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EEB" w:rsidRDefault="00884EEB" w:rsidP="00884EEB">
      <w:pPr>
        <w:suppressAutoHyphens w:val="0"/>
        <w:jc w:val="right"/>
        <w:rPr>
          <w:rFonts w:ascii="Garamond" w:hAnsi="Garamond"/>
          <w:b/>
        </w:rPr>
      </w:pPr>
      <w:r>
        <w:rPr>
          <w:rFonts w:ascii="Garamond" w:hAnsi="Garamond"/>
          <w:b/>
          <w:bCs/>
          <w:lang w:eastAsia="hu-HU"/>
        </w:rPr>
        <w:t>2</w:t>
      </w:r>
      <w:r w:rsidRPr="00716369">
        <w:rPr>
          <w:rFonts w:ascii="Garamond" w:hAnsi="Garamond"/>
          <w:b/>
          <w:bCs/>
          <w:lang w:eastAsia="hu-HU"/>
        </w:rPr>
        <w:t xml:space="preserve">. melléklet </w:t>
      </w:r>
      <w:r>
        <w:rPr>
          <w:rFonts w:ascii="Garamond" w:hAnsi="Garamond"/>
          <w:b/>
          <w:bCs/>
          <w:lang w:eastAsia="hu-HU"/>
        </w:rPr>
        <w:t>a</w:t>
      </w:r>
      <w:r w:rsidRPr="00716369">
        <w:rPr>
          <w:rFonts w:ascii="Garamond" w:hAnsi="Garamond"/>
          <w:b/>
          <w:bCs/>
          <w:lang w:eastAsia="hu-HU"/>
        </w:rPr>
        <w:t xml:space="preserve"> </w:t>
      </w:r>
      <w:r w:rsidR="00DB76A1">
        <w:rPr>
          <w:rFonts w:ascii="Garamond" w:hAnsi="Garamond"/>
          <w:b/>
        </w:rPr>
        <w:t>23</w:t>
      </w:r>
      <w:r w:rsidR="00393F76">
        <w:rPr>
          <w:rFonts w:ascii="Garamond" w:hAnsi="Garamond"/>
          <w:b/>
        </w:rPr>
        <w:t>/2018</w:t>
      </w:r>
      <w:r w:rsidRPr="00716369">
        <w:rPr>
          <w:rFonts w:ascii="Garamond" w:hAnsi="Garamond"/>
          <w:b/>
        </w:rPr>
        <w:t>. (</w:t>
      </w:r>
      <w:r w:rsidR="00393F76">
        <w:rPr>
          <w:rFonts w:ascii="Garamond" w:hAnsi="Garamond"/>
          <w:b/>
        </w:rPr>
        <w:t>XII</w:t>
      </w:r>
      <w:r w:rsidRPr="00716369">
        <w:rPr>
          <w:rFonts w:ascii="Garamond" w:hAnsi="Garamond"/>
          <w:b/>
        </w:rPr>
        <w:t>.</w:t>
      </w:r>
      <w:r w:rsidR="00DB76A1">
        <w:rPr>
          <w:rFonts w:ascii="Garamond" w:hAnsi="Garamond"/>
          <w:b/>
        </w:rPr>
        <w:t>17</w:t>
      </w:r>
      <w:bookmarkStart w:id="0" w:name="_GoBack"/>
      <w:bookmarkEnd w:id="0"/>
      <w:r w:rsidRPr="00716369">
        <w:rPr>
          <w:rFonts w:ascii="Garamond" w:hAnsi="Garamond"/>
          <w:b/>
        </w:rPr>
        <w:t xml:space="preserve">.) </w:t>
      </w:r>
      <w:r w:rsidR="002E54A3">
        <w:rPr>
          <w:rFonts w:ascii="Garamond" w:hAnsi="Garamond"/>
          <w:b/>
        </w:rPr>
        <w:t xml:space="preserve">önkormányzati </w:t>
      </w:r>
      <w:r w:rsidRPr="00716369">
        <w:rPr>
          <w:rFonts w:ascii="Garamond" w:hAnsi="Garamond"/>
          <w:b/>
        </w:rPr>
        <w:t>rendelethez</w:t>
      </w:r>
    </w:p>
    <w:p w:rsidR="00884EEB" w:rsidRDefault="00884EEB" w:rsidP="00884EEB">
      <w:pPr>
        <w:suppressAutoHyphens w:val="0"/>
        <w:jc w:val="right"/>
        <w:rPr>
          <w:rFonts w:ascii="Garamond" w:hAnsi="Garamond"/>
          <w:b/>
        </w:rPr>
      </w:pPr>
    </w:p>
    <w:p w:rsidR="00884EEB" w:rsidRDefault="00884EEB" w:rsidP="00884EEB">
      <w:pPr>
        <w:suppressAutoHyphens w:val="0"/>
        <w:jc w:val="both"/>
        <w:rPr>
          <w:rFonts w:ascii="Garamond" w:eastAsia="Calibri" w:hAnsi="Garamond" w:cs="Open Sans"/>
          <w:color w:val="000000"/>
          <w:shd w:val="clear" w:color="auto" w:fill="FFFFFF"/>
        </w:rPr>
      </w:pPr>
      <w:r>
        <w:rPr>
          <w:rFonts w:ascii="Garamond" w:eastAsia="Calibri" w:hAnsi="Garamond" w:cs="Open Sans"/>
          <w:b/>
          <w:color w:val="000000"/>
          <w:shd w:val="clear" w:color="auto" w:fill="FFFFFF"/>
        </w:rPr>
        <w:t>1</w:t>
      </w:r>
      <w:r w:rsidRPr="00F14AB3">
        <w:rPr>
          <w:rFonts w:ascii="Garamond" w:eastAsia="Calibri" w:hAnsi="Garamond" w:cs="Open Sans"/>
          <w:b/>
          <w:color w:val="000000"/>
          <w:shd w:val="clear" w:color="auto" w:fill="FFFFFF"/>
        </w:rPr>
        <w:t>.</w:t>
      </w:r>
      <w:r>
        <w:rPr>
          <w:rFonts w:ascii="Garamond" w:eastAsia="Calibri" w:hAnsi="Garamond" w:cs="Open Sans"/>
          <w:color w:val="000000"/>
          <w:shd w:val="clear" w:color="auto" w:fill="FFFFFF"/>
        </w:rPr>
        <w:t xml:space="preserve"> </w:t>
      </w:r>
      <w:r w:rsidRPr="00716369">
        <w:rPr>
          <w:rFonts w:ascii="Garamond" w:eastAsia="Calibri" w:hAnsi="Garamond" w:cs="Open Sans"/>
          <w:color w:val="000000"/>
          <w:shd w:val="clear" w:color="auto" w:fill="FFFFFF"/>
        </w:rPr>
        <w:t>Miskolc Megyei Jogú Város Építési Szabályzatáról</w:t>
      </w:r>
      <w:r>
        <w:rPr>
          <w:rFonts w:ascii="Garamond" w:eastAsia="Calibri" w:hAnsi="Garamond" w:cs="Open Sans"/>
          <w:color w:val="000000"/>
          <w:shd w:val="clear" w:color="auto" w:fill="FFFFFF"/>
        </w:rPr>
        <w:t xml:space="preserve"> – (MÉSZ)</w:t>
      </w:r>
      <w:r w:rsidRPr="00716369">
        <w:rPr>
          <w:rFonts w:ascii="Garamond" w:eastAsia="Calibri" w:hAnsi="Garamond" w:cs="Open Sans"/>
          <w:color w:val="000000"/>
          <w:shd w:val="clear" w:color="auto" w:fill="FFFFFF"/>
        </w:rPr>
        <w:t xml:space="preserve"> szóló 21/2004. (VII. 06.) </w:t>
      </w:r>
      <w:r>
        <w:rPr>
          <w:rFonts w:ascii="Garamond" w:eastAsia="Calibri" w:hAnsi="Garamond" w:cs="Open Sans"/>
          <w:color w:val="000000"/>
          <w:shd w:val="clear" w:color="auto" w:fill="FFFFFF"/>
        </w:rPr>
        <w:t>sz.</w:t>
      </w:r>
      <w:r w:rsidRPr="00716369">
        <w:rPr>
          <w:rFonts w:ascii="Garamond" w:eastAsia="Calibri" w:hAnsi="Garamond" w:cs="Open Sans"/>
          <w:color w:val="000000"/>
          <w:shd w:val="clear" w:color="auto" w:fill="FFFFFF"/>
        </w:rPr>
        <w:t xml:space="preserve"> rendelet 24. melléklet</w:t>
      </w:r>
      <w:r>
        <w:rPr>
          <w:rFonts w:ascii="Garamond" w:eastAsia="Calibri" w:hAnsi="Garamond" w:cs="Open Sans"/>
          <w:color w:val="000000"/>
          <w:shd w:val="clear" w:color="auto" w:fill="FFFFFF"/>
        </w:rPr>
        <w:t xml:space="preserve"> </w:t>
      </w:r>
      <w:r w:rsidR="00D16FFA">
        <w:rPr>
          <w:rFonts w:ascii="Garamond" w:eastAsia="Calibri" w:hAnsi="Garamond" w:cs="Open Sans"/>
          <w:color w:val="000000"/>
          <w:shd w:val="clear" w:color="auto" w:fill="FFFFFF"/>
        </w:rPr>
        <w:t>39-1</w:t>
      </w:r>
      <w:r>
        <w:rPr>
          <w:rFonts w:ascii="Garamond" w:eastAsia="Calibri" w:hAnsi="Garamond" w:cs="Open Sans"/>
          <w:color w:val="000000"/>
          <w:shd w:val="clear" w:color="auto" w:fill="FFFFFF"/>
        </w:rPr>
        <w:t xml:space="preserve"> </w:t>
      </w:r>
      <w:r w:rsidRPr="00716369">
        <w:rPr>
          <w:rFonts w:ascii="Garamond" w:eastAsia="Calibri" w:hAnsi="Garamond" w:cs="Open Sans"/>
          <w:color w:val="000000"/>
          <w:shd w:val="clear" w:color="auto" w:fill="FFFFFF"/>
        </w:rPr>
        <w:t>belterületi szabályozási tervla</w:t>
      </w:r>
      <w:r>
        <w:rPr>
          <w:rFonts w:ascii="Garamond" w:eastAsia="Calibri" w:hAnsi="Garamond" w:cs="Open Sans"/>
          <w:color w:val="000000"/>
          <w:shd w:val="clear" w:color="auto" w:fill="FFFFFF"/>
        </w:rPr>
        <w:t>pja helyébe a következő tervlap lép:</w:t>
      </w:r>
    </w:p>
    <w:p w:rsidR="00884EEB" w:rsidRDefault="003F6945" w:rsidP="00884EEB">
      <w:pPr>
        <w:suppressAutoHyphens w:val="0"/>
        <w:jc w:val="both"/>
        <w:rPr>
          <w:rFonts w:ascii="Garamond" w:eastAsia="Calibri" w:hAnsi="Garamond" w:cs="Open Sans"/>
          <w:color w:val="000000"/>
          <w:shd w:val="clear" w:color="auto" w:fill="FFFFFF"/>
        </w:rPr>
      </w:pPr>
      <w:r>
        <w:rPr>
          <w:rFonts w:ascii="Garamond" w:eastAsia="Calibri" w:hAnsi="Garamond" w:cs="Open Sans"/>
          <w:noProof/>
          <w:color w:val="000000"/>
          <w:shd w:val="clear" w:color="auto" w:fill="FFFFFF"/>
          <w:lang w:eastAsia="hu-HU"/>
        </w:rPr>
        <w:drawing>
          <wp:inline distT="0" distB="0" distL="0" distR="0">
            <wp:extent cx="5460033" cy="7732295"/>
            <wp:effectExtent l="19050" t="0" r="7317" b="0"/>
            <wp:docPr id="14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09" cy="772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EB" w:rsidRDefault="00884EEB" w:rsidP="003F6945">
      <w:pPr>
        <w:suppressAutoHyphens w:val="0"/>
        <w:spacing w:after="160" w:line="259" w:lineRule="auto"/>
        <w:rPr>
          <w:rFonts w:ascii="Garamond" w:eastAsia="Calibri" w:hAnsi="Garamond" w:cs="Open Sans"/>
          <w:color w:val="000000"/>
          <w:shd w:val="clear" w:color="auto" w:fill="FFFFFF"/>
        </w:rPr>
      </w:pPr>
      <w:r>
        <w:rPr>
          <w:rFonts w:ascii="Garamond" w:eastAsia="Calibri" w:hAnsi="Garamond" w:cs="Open Sans"/>
          <w:color w:val="000000"/>
          <w:shd w:val="clear" w:color="auto" w:fill="FFFFFF"/>
        </w:rPr>
        <w:br w:type="page"/>
      </w:r>
      <w:r>
        <w:rPr>
          <w:rFonts w:ascii="Garamond" w:eastAsia="Calibri" w:hAnsi="Garamond" w:cs="Open Sans"/>
          <w:b/>
          <w:color w:val="000000"/>
          <w:shd w:val="clear" w:color="auto" w:fill="FFFFFF"/>
        </w:rPr>
        <w:lastRenderedPageBreak/>
        <w:t>2</w:t>
      </w:r>
      <w:r w:rsidRPr="00F14AB3">
        <w:rPr>
          <w:rFonts w:ascii="Garamond" w:eastAsia="Calibri" w:hAnsi="Garamond" w:cs="Open Sans"/>
          <w:b/>
          <w:color w:val="000000"/>
          <w:shd w:val="clear" w:color="auto" w:fill="FFFFFF"/>
        </w:rPr>
        <w:t>.</w:t>
      </w:r>
      <w:r>
        <w:rPr>
          <w:rFonts w:ascii="Garamond" w:eastAsia="Calibri" w:hAnsi="Garamond" w:cs="Open Sans"/>
          <w:color w:val="000000"/>
          <w:shd w:val="clear" w:color="auto" w:fill="FFFFFF"/>
        </w:rPr>
        <w:t xml:space="preserve"> </w:t>
      </w:r>
      <w:r w:rsidRPr="00716369">
        <w:rPr>
          <w:rFonts w:ascii="Garamond" w:eastAsia="Calibri" w:hAnsi="Garamond" w:cs="Open Sans"/>
          <w:color w:val="000000"/>
          <w:shd w:val="clear" w:color="auto" w:fill="FFFFFF"/>
        </w:rPr>
        <w:t>Miskolc Megyei Jogú Város Építési Szabályzatáról</w:t>
      </w:r>
      <w:r>
        <w:rPr>
          <w:rFonts w:ascii="Garamond" w:eastAsia="Calibri" w:hAnsi="Garamond" w:cs="Open Sans"/>
          <w:color w:val="000000"/>
          <w:shd w:val="clear" w:color="auto" w:fill="FFFFFF"/>
        </w:rPr>
        <w:t xml:space="preserve"> – (MÉSZ)</w:t>
      </w:r>
      <w:r w:rsidRPr="00716369">
        <w:rPr>
          <w:rFonts w:ascii="Garamond" w:eastAsia="Calibri" w:hAnsi="Garamond" w:cs="Open Sans"/>
          <w:color w:val="000000"/>
          <w:shd w:val="clear" w:color="auto" w:fill="FFFFFF"/>
        </w:rPr>
        <w:t xml:space="preserve"> szóló 21/2004. (VII. 06.) </w:t>
      </w:r>
      <w:r>
        <w:rPr>
          <w:rFonts w:ascii="Garamond" w:eastAsia="Calibri" w:hAnsi="Garamond" w:cs="Open Sans"/>
          <w:color w:val="000000"/>
          <w:shd w:val="clear" w:color="auto" w:fill="FFFFFF"/>
        </w:rPr>
        <w:t>sz.</w:t>
      </w:r>
      <w:r w:rsidRPr="00716369">
        <w:rPr>
          <w:rFonts w:ascii="Garamond" w:eastAsia="Calibri" w:hAnsi="Garamond" w:cs="Open Sans"/>
          <w:color w:val="000000"/>
          <w:shd w:val="clear" w:color="auto" w:fill="FFFFFF"/>
        </w:rPr>
        <w:t xml:space="preserve"> rendelet 24. melléklet</w:t>
      </w:r>
      <w:r>
        <w:rPr>
          <w:rFonts w:ascii="Garamond" w:eastAsia="Calibri" w:hAnsi="Garamond" w:cs="Open Sans"/>
          <w:color w:val="000000"/>
          <w:shd w:val="clear" w:color="auto" w:fill="FFFFFF"/>
        </w:rPr>
        <w:t xml:space="preserve"> </w:t>
      </w:r>
      <w:r w:rsidR="00D16FFA">
        <w:rPr>
          <w:rFonts w:ascii="Garamond" w:eastAsia="Calibri" w:hAnsi="Garamond" w:cs="Open Sans"/>
          <w:color w:val="000000"/>
          <w:shd w:val="clear" w:color="auto" w:fill="FFFFFF"/>
        </w:rPr>
        <w:t>39-3</w:t>
      </w:r>
      <w:r>
        <w:rPr>
          <w:rFonts w:ascii="Garamond" w:eastAsia="Calibri" w:hAnsi="Garamond" w:cs="Open Sans"/>
          <w:color w:val="000000"/>
          <w:shd w:val="clear" w:color="auto" w:fill="FFFFFF"/>
        </w:rPr>
        <w:t xml:space="preserve">. </w:t>
      </w:r>
      <w:r w:rsidRPr="00716369">
        <w:rPr>
          <w:rFonts w:ascii="Garamond" w:eastAsia="Calibri" w:hAnsi="Garamond" w:cs="Open Sans"/>
          <w:color w:val="000000"/>
          <w:shd w:val="clear" w:color="auto" w:fill="FFFFFF"/>
        </w:rPr>
        <w:t>belterületi szabályozási tervla</w:t>
      </w:r>
      <w:r>
        <w:rPr>
          <w:rFonts w:ascii="Garamond" w:eastAsia="Calibri" w:hAnsi="Garamond" w:cs="Open Sans"/>
          <w:color w:val="000000"/>
          <w:shd w:val="clear" w:color="auto" w:fill="FFFFFF"/>
        </w:rPr>
        <w:t>pja helyébe a következő tervlap lép:</w:t>
      </w:r>
    </w:p>
    <w:p w:rsidR="00884EEB" w:rsidRDefault="003F6945" w:rsidP="00884EEB">
      <w:pPr>
        <w:suppressAutoHyphens w:val="0"/>
        <w:jc w:val="both"/>
        <w:rPr>
          <w:rFonts w:ascii="Garamond" w:eastAsia="Calibri" w:hAnsi="Garamond" w:cs="Open Sans"/>
          <w:color w:val="000000"/>
          <w:shd w:val="clear" w:color="auto" w:fill="FFFFFF"/>
        </w:rPr>
      </w:pPr>
      <w:r>
        <w:rPr>
          <w:rFonts w:ascii="Garamond" w:eastAsia="Calibri" w:hAnsi="Garamond" w:cs="Open Sans"/>
          <w:noProof/>
          <w:color w:val="000000"/>
          <w:shd w:val="clear" w:color="auto" w:fill="FFFFFF"/>
          <w:lang w:eastAsia="hu-HU"/>
        </w:rPr>
        <w:drawing>
          <wp:inline distT="0" distB="0" distL="0" distR="0">
            <wp:extent cx="5760720" cy="8160300"/>
            <wp:effectExtent l="19050" t="0" r="0" b="0"/>
            <wp:docPr id="16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647" w:rsidRPr="00393F76" w:rsidRDefault="006E0647" w:rsidP="00393F76">
      <w:pPr>
        <w:suppressAutoHyphens w:val="0"/>
        <w:spacing w:after="160" w:line="259" w:lineRule="auto"/>
        <w:rPr>
          <w:rFonts w:ascii="Garamond" w:eastAsia="Calibri" w:hAnsi="Garamond" w:cs="Open Sans"/>
          <w:b/>
          <w:color w:val="000000"/>
          <w:shd w:val="clear" w:color="auto" w:fill="FFFFFF"/>
        </w:rPr>
      </w:pPr>
    </w:p>
    <w:sectPr w:rsidR="006E0647" w:rsidRPr="00393F76" w:rsidSect="006E7C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roman"/>
    <w:pitch w:val="variable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1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multilevel"/>
    <w:tmpl w:val="00000003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705" w:hanging="720"/>
      </w:pPr>
      <w:rPr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13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="Calibri" w:hAnsi="Calibri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5"/>
    <w:multiLevelType w:val="multilevel"/>
    <w:tmpl w:val="5A34EF5C"/>
    <w:name w:val="WW8Num14"/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6"/>
    <w:multiLevelType w:val="multilevel"/>
    <w:tmpl w:val="00000006"/>
    <w:name w:val="WW8Num15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11"/>
    <w:multiLevelType w:val="multilevel"/>
    <w:tmpl w:val="00000011"/>
    <w:name w:val="WW8Num1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1D"/>
    <w:multiLevelType w:val="singleLevel"/>
    <w:tmpl w:val="9976B9C0"/>
    <w:name w:val="WW8Num31"/>
    <w:lvl w:ilvl="0">
      <w:start w:val="3"/>
      <w:numFmt w:val="lowerLetter"/>
      <w:lvlText w:val="%1)"/>
      <w:lvlJc w:val="left"/>
      <w:pPr>
        <w:tabs>
          <w:tab w:val="num" w:pos="915"/>
        </w:tabs>
        <w:ind w:left="915" w:hanging="495"/>
      </w:pPr>
      <w:rPr>
        <w:rFonts w:hint="default"/>
        <w:sz w:val="24"/>
      </w:rPr>
    </w:lvl>
  </w:abstractNum>
  <w:abstractNum w:abstractNumId="7" w15:restartNumberingAfterBreak="0">
    <w:nsid w:val="00000021"/>
    <w:multiLevelType w:val="singleLevel"/>
    <w:tmpl w:val="00000021"/>
    <w:name w:val="WW8Num35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8" w15:restartNumberingAfterBreak="0">
    <w:nsid w:val="00000039"/>
    <w:multiLevelType w:val="multilevel"/>
    <w:tmpl w:val="00000039"/>
    <w:name w:val="WW8Num65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(%2)"/>
      <w:lvlJc w:val="left"/>
      <w:pPr>
        <w:tabs>
          <w:tab w:val="num" w:pos="-938"/>
        </w:tabs>
        <w:ind w:left="502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3A"/>
    <w:multiLevelType w:val="multilevel"/>
    <w:tmpl w:val="0000003A"/>
    <w:name w:val="WW8Num6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41"/>
    <w:multiLevelType w:val="multilevel"/>
    <w:tmpl w:val="00000041"/>
    <w:name w:val="WW8Num7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Arial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1.%2.%3"/>
      <w:lvlJc w:val="left"/>
      <w:pPr>
        <w:tabs>
          <w:tab w:val="num" w:pos="1440"/>
        </w:tabs>
        <w:ind w:left="1440" w:hanging="360"/>
      </w:pPr>
    </w:lvl>
    <w:lvl w:ilvl="3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4E"/>
    <w:multiLevelType w:val="singleLevel"/>
    <w:tmpl w:val="0000004E"/>
    <w:name w:val="WW8Num86"/>
    <w:lvl w:ilvl="0">
      <w:numFmt w:val="bullet"/>
      <w:lvlText w:val="-"/>
      <w:lvlJc w:val="left"/>
      <w:pPr>
        <w:tabs>
          <w:tab w:val="num" w:pos="0"/>
        </w:tabs>
        <w:ind w:left="875" w:hanging="360"/>
      </w:pPr>
      <w:rPr>
        <w:rFonts w:ascii="Times New Roman" w:hAnsi="Times New Roman" w:cs="Times New Roman"/>
      </w:rPr>
    </w:lvl>
  </w:abstractNum>
  <w:abstractNum w:abstractNumId="12" w15:restartNumberingAfterBreak="0">
    <w:nsid w:val="00000052"/>
    <w:multiLevelType w:val="singleLevel"/>
    <w:tmpl w:val="00000052"/>
    <w:name w:val="WW8Num90"/>
    <w:lvl w:ilvl="0">
      <w:start w:val="1"/>
      <w:numFmt w:val="decimal"/>
      <w:lvlText w:val="(%1)"/>
      <w:lvlJc w:val="left"/>
      <w:pPr>
        <w:tabs>
          <w:tab w:val="num" w:pos="0"/>
        </w:tabs>
        <w:ind w:left="2340" w:hanging="360"/>
      </w:pPr>
      <w:rPr>
        <w:sz w:val="24"/>
      </w:rPr>
    </w:lvl>
  </w:abstractNum>
  <w:abstractNum w:abstractNumId="13" w15:restartNumberingAfterBreak="0">
    <w:nsid w:val="00000059"/>
    <w:multiLevelType w:val="multilevel"/>
    <w:tmpl w:val="5DFAACF0"/>
    <w:name w:val="WW8Num97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2"/>
      <w:numFmt w:val="decimal"/>
      <w:lvlText w:val="(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4" w15:restartNumberingAfterBreak="0">
    <w:nsid w:val="0000005B"/>
    <w:multiLevelType w:val="multilevel"/>
    <w:tmpl w:val="053C33A0"/>
    <w:name w:val="WW8Num9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3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5" w15:restartNumberingAfterBreak="0">
    <w:nsid w:val="0000005C"/>
    <w:multiLevelType w:val="singleLevel"/>
    <w:tmpl w:val="0000005C"/>
    <w:name w:val="WW8Num101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sz w:val="24"/>
        <w:szCs w:val="24"/>
      </w:rPr>
    </w:lvl>
  </w:abstractNum>
  <w:abstractNum w:abstractNumId="16" w15:restartNumberingAfterBreak="0">
    <w:nsid w:val="00000063"/>
    <w:multiLevelType w:val="multilevel"/>
    <w:tmpl w:val="4DCCE06E"/>
    <w:name w:val="WW8Num105"/>
    <w:lvl w:ilvl="0">
      <w:start w:val="1"/>
      <w:numFmt w:val="decimal"/>
      <w:lvlText w:val="(%1)"/>
      <w:lvlJc w:val="left"/>
      <w:pPr>
        <w:tabs>
          <w:tab w:val="num" w:pos="120"/>
        </w:tabs>
        <w:ind w:left="840" w:hanging="360"/>
      </w:pPr>
      <w:rPr>
        <w:rFonts w:hint="default"/>
      </w:rPr>
    </w:lvl>
    <w:lvl w:ilvl="1">
      <w:start w:val="20"/>
      <w:numFmt w:val="decimal"/>
      <w:lvlText w:val="(%2)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7" w15:restartNumberingAfterBreak="0">
    <w:nsid w:val="0000006C"/>
    <w:multiLevelType w:val="multilevel"/>
    <w:tmpl w:val="0000006C"/>
    <w:name w:val="WW8Num108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sz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6D"/>
    <w:multiLevelType w:val="multilevel"/>
    <w:tmpl w:val="0000006D"/>
    <w:name w:val="WW8Num117"/>
    <w:lvl w:ilvl="0">
      <w:start w:val="2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</w:rPr>
    </w:lvl>
    <w:lvl w:ilvl="1">
      <w:start w:val="3"/>
      <w:numFmt w:val="decimal"/>
      <w:lvlText w:val="%1.%2."/>
      <w:lvlJc w:val="left"/>
      <w:pPr>
        <w:tabs>
          <w:tab w:val="num" w:pos="1789"/>
        </w:tabs>
        <w:ind w:left="1789" w:hanging="360"/>
      </w:pPr>
    </w:lvl>
    <w:lvl w:ilvl="2">
      <w:start w:val="4"/>
      <w:numFmt w:val="decimal"/>
      <w:lvlText w:val="%1.%2.%3"/>
      <w:lvlJc w:val="left"/>
      <w:pPr>
        <w:tabs>
          <w:tab w:val="num" w:pos="2149"/>
        </w:tabs>
        <w:ind w:left="2149" w:hanging="360"/>
      </w:pPr>
    </w:lvl>
    <w:lvl w:ilvl="3">
      <w:start w:val="2"/>
      <w:numFmt w:val="bullet"/>
      <w:lvlText w:val="-"/>
      <w:lvlJc w:val="left"/>
      <w:pPr>
        <w:tabs>
          <w:tab w:val="num" w:pos="2509"/>
        </w:tabs>
        <w:ind w:left="2509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69"/>
        </w:tabs>
        <w:ind w:left="2869" w:hanging="360"/>
      </w:pPr>
    </w:lvl>
    <w:lvl w:ilvl="5">
      <w:start w:val="1"/>
      <w:numFmt w:val="decimal"/>
      <w:lvlText w:val="%1.%2.%3.%4.%5.%6."/>
      <w:lvlJc w:val="left"/>
      <w:pPr>
        <w:tabs>
          <w:tab w:val="num" w:pos="3229"/>
        </w:tabs>
        <w:ind w:left="3229" w:hanging="360"/>
      </w:pPr>
    </w:lvl>
    <w:lvl w:ilvl="6">
      <w:start w:val="1"/>
      <w:numFmt w:val="decimal"/>
      <w:lvlText w:val="%1.%2.%3.%4.%5.%6.%7."/>
      <w:lvlJc w:val="left"/>
      <w:pPr>
        <w:tabs>
          <w:tab w:val="num" w:pos="3589"/>
        </w:tabs>
        <w:ind w:left="3589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949"/>
        </w:tabs>
        <w:ind w:left="3949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4309"/>
        </w:tabs>
        <w:ind w:left="4309" w:hanging="360"/>
      </w:pPr>
    </w:lvl>
  </w:abstractNum>
  <w:abstractNum w:abstractNumId="19" w15:restartNumberingAfterBreak="0">
    <w:nsid w:val="0000006F"/>
    <w:multiLevelType w:val="multilevel"/>
    <w:tmpl w:val="37C03A42"/>
    <w:name w:val="WW8Num118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hint="default"/>
      </w:rPr>
    </w:lvl>
    <w:lvl w:ilvl="1">
      <w:start w:val="2"/>
      <w:numFmt w:val="lowerLetter"/>
      <w:lvlText w:val="%2)"/>
      <w:lvlJc w:val="left"/>
      <w:pPr>
        <w:tabs>
          <w:tab w:val="num" w:pos="0"/>
        </w:tabs>
        <w:ind w:left="2062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8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74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906" w:hanging="180"/>
      </w:pPr>
      <w:rPr>
        <w:rFonts w:hint="default"/>
      </w:rPr>
    </w:lvl>
  </w:abstractNum>
  <w:abstractNum w:abstractNumId="20" w15:restartNumberingAfterBreak="0">
    <w:nsid w:val="01A11DFD"/>
    <w:multiLevelType w:val="hybridMultilevel"/>
    <w:tmpl w:val="72FEE4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D6225CC"/>
    <w:multiLevelType w:val="hybridMultilevel"/>
    <w:tmpl w:val="B868DFDA"/>
    <w:lvl w:ilvl="0" w:tplc="88E2A872">
      <w:start w:val="1"/>
      <w:numFmt w:val="upperRoman"/>
      <w:lvlText w:val="%1."/>
      <w:lvlJc w:val="left"/>
      <w:pPr>
        <w:ind w:left="74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08" w:hanging="360"/>
      </w:pPr>
    </w:lvl>
    <w:lvl w:ilvl="2" w:tplc="040E001B" w:tentative="1">
      <w:start w:val="1"/>
      <w:numFmt w:val="lowerRoman"/>
      <w:lvlText w:val="%3."/>
      <w:lvlJc w:val="right"/>
      <w:pPr>
        <w:ind w:left="1828" w:hanging="180"/>
      </w:pPr>
    </w:lvl>
    <w:lvl w:ilvl="3" w:tplc="040E000F" w:tentative="1">
      <w:start w:val="1"/>
      <w:numFmt w:val="decimal"/>
      <w:lvlText w:val="%4."/>
      <w:lvlJc w:val="left"/>
      <w:pPr>
        <w:ind w:left="2548" w:hanging="360"/>
      </w:pPr>
    </w:lvl>
    <w:lvl w:ilvl="4" w:tplc="040E0019" w:tentative="1">
      <w:start w:val="1"/>
      <w:numFmt w:val="lowerLetter"/>
      <w:lvlText w:val="%5."/>
      <w:lvlJc w:val="left"/>
      <w:pPr>
        <w:ind w:left="3268" w:hanging="360"/>
      </w:pPr>
    </w:lvl>
    <w:lvl w:ilvl="5" w:tplc="040E001B" w:tentative="1">
      <w:start w:val="1"/>
      <w:numFmt w:val="lowerRoman"/>
      <w:lvlText w:val="%6."/>
      <w:lvlJc w:val="right"/>
      <w:pPr>
        <w:ind w:left="3988" w:hanging="180"/>
      </w:pPr>
    </w:lvl>
    <w:lvl w:ilvl="6" w:tplc="040E000F" w:tentative="1">
      <w:start w:val="1"/>
      <w:numFmt w:val="decimal"/>
      <w:lvlText w:val="%7."/>
      <w:lvlJc w:val="left"/>
      <w:pPr>
        <w:ind w:left="4708" w:hanging="360"/>
      </w:pPr>
    </w:lvl>
    <w:lvl w:ilvl="7" w:tplc="040E0019" w:tentative="1">
      <w:start w:val="1"/>
      <w:numFmt w:val="lowerLetter"/>
      <w:lvlText w:val="%8."/>
      <w:lvlJc w:val="left"/>
      <w:pPr>
        <w:ind w:left="5428" w:hanging="360"/>
      </w:pPr>
    </w:lvl>
    <w:lvl w:ilvl="8" w:tplc="040E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22" w15:restartNumberingAfterBreak="0">
    <w:nsid w:val="14040976"/>
    <w:multiLevelType w:val="multilevel"/>
    <w:tmpl w:val="7D08FBB6"/>
    <w:name w:val="WW8Num1082"/>
    <w:lvl w:ilvl="0">
      <w:start w:val="3"/>
      <w:numFmt w:val="decimal"/>
      <w:lvlText w:val="(%1)"/>
      <w:lvlJc w:val="left"/>
      <w:pPr>
        <w:tabs>
          <w:tab w:val="num" w:pos="120"/>
        </w:tabs>
        <w:ind w:left="840" w:hanging="360"/>
      </w:pPr>
      <w:rPr>
        <w:rFonts w:hint="default"/>
      </w:rPr>
    </w:lvl>
    <w:lvl w:ilvl="1">
      <w:start w:val="20"/>
      <w:numFmt w:val="decimal"/>
      <w:lvlText w:val="(%2)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3" w15:restartNumberingAfterBreak="0">
    <w:nsid w:val="170265BE"/>
    <w:multiLevelType w:val="hybridMultilevel"/>
    <w:tmpl w:val="BF1AF714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42F2BEC4">
      <w:start w:val="1"/>
      <w:numFmt w:val="lowerRoman"/>
      <w:lvlText w:val="%2)"/>
      <w:lvlJc w:val="left"/>
      <w:pPr>
        <w:ind w:left="2520" w:hanging="72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188434FE"/>
    <w:multiLevelType w:val="hybridMultilevel"/>
    <w:tmpl w:val="F7AC3B70"/>
    <w:lvl w:ilvl="0" w:tplc="7BBA356C">
      <w:start w:val="1"/>
      <w:numFmt w:val="decimal"/>
      <w:lvlText w:val="%1."/>
      <w:lvlJc w:val="left"/>
      <w:pPr>
        <w:ind w:left="2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60" w:hanging="360"/>
      </w:pPr>
    </w:lvl>
    <w:lvl w:ilvl="2" w:tplc="040E001B" w:tentative="1">
      <w:start w:val="1"/>
      <w:numFmt w:val="lowerRoman"/>
      <w:lvlText w:val="%3."/>
      <w:lvlJc w:val="right"/>
      <w:pPr>
        <w:ind w:left="1680" w:hanging="180"/>
      </w:pPr>
    </w:lvl>
    <w:lvl w:ilvl="3" w:tplc="040E000F" w:tentative="1">
      <w:start w:val="1"/>
      <w:numFmt w:val="decimal"/>
      <w:lvlText w:val="%4."/>
      <w:lvlJc w:val="left"/>
      <w:pPr>
        <w:ind w:left="2400" w:hanging="360"/>
      </w:pPr>
    </w:lvl>
    <w:lvl w:ilvl="4" w:tplc="040E0019" w:tentative="1">
      <w:start w:val="1"/>
      <w:numFmt w:val="lowerLetter"/>
      <w:lvlText w:val="%5."/>
      <w:lvlJc w:val="left"/>
      <w:pPr>
        <w:ind w:left="3120" w:hanging="360"/>
      </w:pPr>
    </w:lvl>
    <w:lvl w:ilvl="5" w:tplc="040E001B" w:tentative="1">
      <w:start w:val="1"/>
      <w:numFmt w:val="lowerRoman"/>
      <w:lvlText w:val="%6."/>
      <w:lvlJc w:val="right"/>
      <w:pPr>
        <w:ind w:left="3840" w:hanging="180"/>
      </w:pPr>
    </w:lvl>
    <w:lvl w:ilvl="6" w:tplc="040E000F" w:tentative="1">
      <w:start w:val="1"/>
      <w:numFmt w:val="decimal"/>
      <w:lvlText w:val="%7."/>
      <w:lvlJc w:val="left"/>
      <w:pPr>
        <w:ind w:left="4560" w:hanging="360"/>
      </w:pPr>
    </w:lvl>
    <w:lvl w:ilvl="7" w:tplc="040E0019" w:tentative="1">
      <w:start w:val="1"/>
      <w:numFmt w:val="lowerLetter"/>
      <w:lvlText w:val="%8."/>
      <w:lvlJc w:val="left"/>
      <w:pPr>
        <w:ind w:left="5280" w:hanging="360"/>
      </w:pPr>
    </w:lvl>
    <w:lvl w:ilvl="8" w:tplc="040E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25" w15:restartNumberingAfterBreak="0">
    <w:nsid w:val="1A2111A8"/>
    <w:multiLevelType w:val="hybridMultilevel"/>
    <w:tmpl w:val="6E1EFD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D905D09"/>
    <w:multiLevelType w:val="multilevel"/>
    <w:tmpl w:val="9F4467AA"/>
    <w:name w:val="WW8Num652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7"/>
      <w:numFmt w:val="decimal"/>
      <w:lvlText w:val="(%2)"/>
      <w:lvlJc w:val="left"/>
      <w:pPr>
        <w:tabs>
          <w:tab w:val="num" w:pos="-938"/>
        </w:tabs>
        <w:ind w:left="502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7" w15:restartNumberingAfterBreak="0">
    <w:nsid w:val="21FD11E4"/>
    <w:multiLevelType w:val="hybridMultilevel"/>
    <w:tmpl w:val="03C4D8B6"/>
    <w:name w:val="WW8Num32"/>
    <w:lvl w:ilvl="0" w:tplc="5E16ED1E">
      <w:start w:val="4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0A0535"/>
    <w:multiLevelType w:val="hybridMultilevel"/>
    <w:tmpl w:val="53A40B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6703D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19460A"/>
    <w:multiLevelType w:val="multilevel"/>
    <w:tmpl w:val="37529696"/>
    <w:name w:val="WW8Num154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 w15:restartNumberingAfterBreak="0">
    <w:nsid w:val="35860692"/>
    <w:multiLevelType w:val="hybridMultilevel"/>
    <w:tmpl w:val="FCCA5530"/>
    <w:lvl w:ilvl="0" w:tplc="4B78CC2A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08" w:hanging="360"/>
      </w:pPr>
    </w:lvl>
    <w:lvl w:ilvl="2" w:tplc="040E001B" w:tentative="1">
      <w:start w:val="1"/>
      <w:numFmt w:val="lowerRoman"/>
      <w:lvlText w:val="%3."/>
      <w:lvlJc w:val="right"/>
      <w:pPr>
        <w:ind w:left="1828" w:hanging="180"/>
      </w:pPr>
    </w:lvl>
    <w:lvl w:ilvl="3" w:tplc="040E000F" w:tentative="1">
      <w:start w:val="1"/>
      <w:numFmt w:val="decimal"/>
      <w:lvlText w:val="%4."/>
      <w:lvlJc w:val="left"/>
      <w:pPr>
        <w:ind w:left="2548" w:hanging="360"/>
      </w:pPr>
    </w:lvl>
    <w:lvl w:ilvl="4" w:tplc="040E0019" w:tentative="1">
      <w:start w:val="1"/>
      <w:numFmt w:val="lowerLetter"/>
      <w:lvlText w:val="%5."/>
      <w:lvlJc w:val="left"/>
      <w:pPr>
        <w:ind w:left="3268" w:hanging="360"/>
      </w:pPr>
    </w:lvl>
    <w:lvl w:ilvl="5" w:tplc="040E001B" w:tentative="1">
      <w:start w:val="1"/>
      <w:numFmt w:val="lowerRoman"/>
      <w:lvlText w:val="%6."/>
      <w:lvlJc w:val="right"/>
      <w:pPr>
        <w:ind w:left="3988" w:hanging="180"/>
      </w:pPr>
    </w:lvl>
    <w:lvl w:ilvl="6" w:tplc="040E000F" w:tentative="1">
      <w:start w:val="1"/>
      <w:numFmt w:val="decimal"/>
      <w:lvlText w:val="%7."/>
      <w:lvlJc w:val="left"/>
      <w:pPr>
        <w:ind w:left="4708" w:hanging="360"/>
      </w:pPr>
    </w:lvl>
    <w:lvl w:ilvl="7" w:tplc="040E0019" w:tentative="1">
      <w:start w:val="1"/>
      <w:numFmt w:val="lowerLetter"/>
      <w:lvlText w:val="%8."/>
      <w:lvlJc w:val="left"/>
      <w:pPr>
        <w:ind w:left="5428" w:hanging="360"/>
      </w:pPr>
    </w:lvl>
    <w:lvl w:ilvl="8" w:tplc="040E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31" w15:restartNumberingAfterBreak="0">
    <w:nsid w:val="3701649B"/>
    <w:multiLevelType w:val="hybridMultilevel"/>
    <w:tmpl w:val="3C7CCB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B062409"/>
    <w:multiLevelType w:val="hybridMultilevel"/>
    <w:tmpl w:val="48600EF8"/>
    <w:lvl w:ilvl="0" w:tplc="1D92E31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00" w:hanging="360"/>
      </w:pPr>
    </w:lvl>
    <w:lvl w:ilvl="2" w:tplc="040E001B" w:tentative="1">
      <w:start w:val="1"/>
      <w:numFmt w:val="lowerRoman"/>
      <w:lvlText w:val="%3."/>
      <w:lvlJc w:val="right"/>
      <w:pPr>
        <w:ind w:left="1920" w:hanging="180"/>
      </w:pPr>
    </w:lvl>
    <w:lvl w:ilvl="3" w:tplc="040E000F" w:tentative="1">
      <w:start w:val="1"/>
      <w:numFmt w:val="decimal"/>
      <w:lvlText w:val="%4."/>
      <w:lvlJc w:val="left"/>
      <w:pPr>
        <w:ind w:left="2640" w:hanging="360"/>
      </w:pPr>
    </w:lvl>
    <w:lvl w:ilvl="4" w:tplc="040E0019" w:tentative="1">
      <w:start w:val="1"/>
      <w:numFmt w:val="lowerLetter"/>
      <w:lvlText w:val="%5."/>
      <w:lvlJc w:val="left"/>
      <w:pPr>
        <w:ind w:left="3360" w:hanging="360"/>
      </w:pPr>
    </w:lvl>
    <w:lvl w:ilvl="5" w:tplc="040E001B" w:tentative="1">
      <w:start w:val="1"/>
      <w:numFmt w:val="lowerRoman"/>
      <w:lvlText w:val="%6."/>
      <w:lvlJc w:val="right"/>
      <w:pPr>
        <w:ind w:left="4080" w:hanging="180"/>
      </w:pPr>
    </w:lvl>
    <w:lvl w:ilvl="6" w:tplc="040E000F" w:tentative="1">
      <w:start w:val="1"/>
      <w:numFmt w:val="decimal"/>
      <w:lvlText w:val="%7."/>
      <w:lvlJc w:val="left"/>
      <w:pPr>
        <w:ind w:left="4800" w:hanging="360"/>
      </w:pPr>
    </w:lvl>
    <w:lvl w:ilvl="7" w:tplc="040E0019" w:tentative="1">
      <w:start w:val="1"/>
      <w:numFmt w:val="lowerLetter"/>
      <w:lvlText w:val="%8."/>
      <w:lvlJc w:val="left"/>
      <w:pPr>
        <w:ind w:left="5520" w:hanging="360"/>
      </w:pPr>
    </w:lvl>
    <w:lvl w:ilvl="8" w:tplc="040E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3" w15:restartNumberingAfterBreak="0">
    <w:nsid w:val="3C623B3A"/>
    <w:multiLevelType w:val="hybridMultilevel"/>
    <w:tmpl w:val="E254321C"/>
    <w:name w:val="WW8Num153"/>
    <w:lvl w:ilvl="0" w:tplc="AC8C2804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780F87"/>
    <w:multiLevelType w:val="hybridMultilevel"/>
    <w:tmpl w:val="8B584294"/>
    <w:lvl w:ilvl="0" w:tplc="30185E06">
      <w:start w:val="2"/>
      <w:numFmt w:val="decimal"/>
      <w:lvlText w:val="%1."/>
      <w:lvlJc w:val="left"/>
      <w:pPr>
        <w:ind w:left="480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200" w:hanging="360"/>
      </w:pPr>
    </w:lvl>
    <w:lvl w:ilvl="2" w:tplc="040E001B" w:tentative="1">
      <w:start w:val="1"/>
      <w:numFmt w:val="lowerRoman"/>
      <w:lvlText w:val="%3."/>
      <w:lvlJc w:val="right"/>
      <w:pPr>
        <w:ind w:left="1920" w:hanging="180"/>
      </w:pPr>
    </w:lvl>
    <w:lvl w:ilvl="3" w:tplc="040E000F" w:tentative="1">
      <w:start w:val="1"/>
      <w:numFmt w:val="decimal"/>
      <w:lvlText w:val="%4."/>
      <w:lvlJc w:val="left"/>
      <w:pPr>
        <w:ind w:left="2640" w:hanging="360"/>
      </w:pPr>
    </w:lvl>
    <w:lvl w:ilvl="4" w:tplc="040E0019" w:tentative="1">
      <w:start w:val="1"/>
      <w:numFmt w:val="lowerLetter"/>
      <w:lvlText w:val="%5."/>
      <w:lvlJc w:val="left"/>
      <w:pPr>
        <w:ind w:left="3360" w:hanging="360"/>
      </w:pPr>
    </w:lvl>
    <w:lvl w:ilvl="5" w:tplc="040E001B" w:tentative="1">
      <w:start w:val="1"/>
      <w:numFmt w:val="lowerRoman"/>
      <w:lvlText w:val="%6."/>
      <w:lvlJc w:val="right"/>
      <w:pPr>
        <w:ind w:left="4080" w:hanging="180"/>
      </w:pPr>
    </w:lvl>
    <w:lvl w:ilvl="6" w:tplc="040E000F" w:tentative="1">
      <w:start w:val="1"/>
      <w:numFmt w:val="decimal"/>
      <w:lvlText w:val="%7."/>
      <w:lvlJc w:val="left"/>
      <w:pPr>
        <w:ind w:left="4800" w:hanging="360"/>
      </w:pPr>
    </w:lvl>
    <w:lvl w:ilvl="7" w:tplc="040E0019" w:tentative="1">
      <w:start w:val="1"/>
      <w:numFmt w:val="lowerLetter"/>
      <w:lvlText w:val="%8."/>
      <w:lvlJc w:val="left"/>
      <w:pPr>
        <w:ind w:left="5520" w:hanging="360"/>
      </w:pPr>
    </w:lvl>
    <w:lvl w:ilvl="8" w:tplc="040E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5" w15:restartNumberingAfterBreak="0">
    <w:nsid w:val="427962A6"/>
    <w:multiLevelType w:val="hybridMultilevel"/>
    <w:tmpl w:val="8CF897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D034D9"/>
    <w:multiLevelType w:val="hybridMultilevel"/>
    <w:tmpl w:val="938275A2"/>
    <w:name w:val="WW8Num120"/>
    <w:lvl w:ilvl="0" w:tplc="232224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368843E" w:tentative="1">
      <w:start w:val="1"/>
      <w:numFmt w:val="lowerLetter"/>
      <w:lvlText w:val="%2."/>
      <w:lvlJc w:val="left"/>
      <w:pPr>
        <w:ind w:left="1440" w:hanging="360"/>
      </w:pPr>
    </w:lvl>
    <w:lvl w:ilvl="2" w:tplc="AE0ED08E" w:tentative="1">
      <w:start w:val="1"/>
      <w:numFmt w:val="lowerRoman"/>
      <w:lvlText w:val="%3."/>
      <w:lvlJc w:val="right"/>
      <w:pPr>
        <w:ind w:left="2160" w:hanging="180"/>
      </w:pPr>
    </w:lvl>
    <w:lvl w:ilvl="3" w:tplc="6DA4B180" w:tentative="1">
      <w:start w:val="1"/>
      <w:numFmt w:val="decimal"/>
      <w:lvlText w:val="%4."/>
      <w:lvlJc w:val="left"/>
      <w:pPr>
        <w:ind w:left="2880" w:hanging="360"/>
      </w:pPr>
    </w:lvl>
    <w:lvl w:ilvl="4" w:tplc="01683C20" w:tentative="1">
      <w:start w:val="1"/>
      <w:numFmt w:val="lowerLetter"/>
      <w:lvlText w:val="%5."/>
      <w:lvlJc w:val="left"/>
      <w:pPr>
        <w:ind w:left="3600" w:hanging="360"/>
      </w:pPr>
    </w:lvl>
    <w:lvl w:ilvl="5" w:tplc="083EAF34" w:tentative="1">
      <w:start w:val="1"/>
      <w:numFmt w:val="lowerRoman"/>
      <w:lvlText w:val="%6."/>
      <w:lvlJc w:val="right"/>
      <w:pPr>
        <w:ind w:left="4320" w:hanging="180"/>
      </w:pPr>
    </w:lvl>
    <w:lvl w:ilvl="6" w:tplc="CCC424E0" w:tentative="1">
      <w:start w:val="1"/>
      <w:numFmt w:val="decimal"/>
      <w:lvlText w:val="%7."/>
      <w:lvlJc w:val="left"/>
      <w:pPr>
        <w:ind w:left="5040" w:hanging="360"/>
      </w:pPr>
    </w:lvl>
    <w:lvl w:ilvl="7" w:tplc="F9921ED4" w:tentative="1">
      <w:start w:val="1"/>
      <w:numFmt w:val="lowerLetter"/>
      <w:lvlText w:val="%8."/>
      <w:lvlJc w:val="left"/>
      <w:pPr>
        <w:ind w:left="5760" w:hanging="360"/>
      </w:pPr>
    </w:lvl>
    <w:lvl w:ilvl="8" w:tplc="09B4B0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4C4523"/>
    <w:multiLevelType w:val="hybridMultilevel"/>
    <w:tmpl w:val="076C0F06"/>
    <w:name w:val="WW8Num902"/>
    <w:lvl w:ilvl="0" w:tplc="00000052">
      <w:start w:val="1"/>
      <w:numFmt w:val="decimal"/>
      <w:lvlText w:val="(%1)"/>
      <w:lvlJc w:val="left"/>
      <w:pPr>
        <w:ind w:left="360" w:hanging="360"/>
      </w:pPr>
      <w:rPr>
        <w:sz w:val="24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94B4C64"/>
    <w:multiLevelType w:val="multilevel"/>
    <w:tmpl w:val="00000006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 w15:restartNumberingAfterBreak="0">
    <w:nsid w:val="5E30345B"/>
    <w:multiLevelType w:val="hybridMultilevel"/>
    <w:tmpl w:val="7C040B76"/>
    <w:lvl w:ilvl="0" w:tplc="BC2A1518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C05AD6"/>
    <w:multiLevelType w:val="hybridMultilevel"/>
    <w:tmpl w:val="1DDCE886"/>
    <w:name w:val="WW8Num312"/>
    <w:lvl w:ilvl="0" w:tplc="98766450">
      <w:start w:val="2"/>
      <w:numFmt w:val="lowerLetter"/>
      <w:lvlText w:val="%1)"/>
      <w:lvlJc w:val="left"/>
      <w:pPr>
        <w:tabs>
          <w:tab w:val="num" w:pos="915"/>
        </w:tabs>
        <w:ind w:left="915" w:hanging="495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1C753D"/>
    <w:multiLevelType w:val="multilevel"/>
    <w:tmpl w:val="5D5C2FCA"/>
    <w:name w:val="WW8Num1153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6"/>
      <w:numFmt w:val="decimal"/>
      <w:lvlText w:val="(%2)"/>
      <w:lvlJc w:val="left"/>
      <w:pPr>
        <w:tabs>
          <w:tab w:val="num" w:pos="-960"/>
        </w:tabs>
        <w:ind w:left="480" w:hanging="360"/>
      </w:pPr>
      <w:rPr>
        <w:rFonts w:hint="default"/>
        <w:b w:val="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42" w15:restartNumberingAfterBreak="0">
    <w:nsid w:val="66F5030F"/>
    <w:multiLevelType w:val="hybridMultilevel"/>
    <w:tmpl w:val="1B7CBF30"/>
    <w:name w:val="WW8Num152"/>
    <w:lvl w:ilvl="0" w:tplc="E4DA4578">
      <w:start w:val="1"/>
      <w:numFmt w:val="lowerLetter"/>
      <w:lvlText w:val="%1)"/>
      <w:lvlJc w:val="left"/>
      <w:pPr>
        <w:ind w:left="1200" w:hanging="360"/>
      </w:pPr>
      <w:rPr>
        <w:rFonts w:ascii="Times New Roman" w:eastAsia="Times New Roman" w:hAnsi="Times New Roman" w:cs="Times New Roman"/>
      </w:rPr>
    </w:lvl>
    <w:lvl w:ilvl="1" w:tplc="A2984F44" w:tentative="1">
      <w:start w:val="1"/>
      <w:numFmt w:val="lowerLetter"/>
      <w:lvlText w:val="%2."/>
      <w:lvlJc w:val="left"/>
      <w:pPr>
        <w:ind w:left="1920" w:hanging="360"/>
      </w:pPr>
    </w:lvl>
    <w:lvl w:ilvl="2" w:tplc="58DEC822" w:tentative="1">
      <w:start w:val="1"/>
      <w:numFmt w:val="lowerRoman"/>
      <w:lvlText w:val="%3."/>
      <w:lvlJc w:val="right"/>
      <w:pPr>
        <w:ind w:left="2640" w:hanging="180"/>
      </w:pPr>
    </w:lvl>
    <w:lvl w:ilvl="3" w:tplc="79787DFA" w:tentative="1">
      <w:start w:val="1"/>
      <w:numFmt w:val="decimal"/>
      <w:lvlText w:val="%4."/>
      <w:lvlJc w:val="left"/>
      <w:pPr>
        <w:ind w:left="3360" w:hanging="360"/>
      </w:pPr>
    </w:lvl>
    <w:lvl w:ilvl="4" w:tplc="4C3ADEF6" w:tentative="1">
      <w:start w:val="1"/>
      <w:numFmt w:val="lowerLetter"/>
      <w:lvlText w:val="%5."/>
      <w:lvlJc w:val="left"/>
      <w:pPr>
        <w:ind w:left="4080" w:hanging="360"/>
      </w:pPr>
    </w:lvl>
    <w:lvl w:ilvl="5" w:tplc="FEDAAA52" w:tentative="1">
      <w:start w:val="1"/>
      <w:numFmt w:val="lowerRoman"/>
      <w:lvlText w:val="%6."/>
      <w:lvlJc w:val="right"/>
      <w:pPr>
        <w:ind w:left="4800" w:hanging="180"/>
      </w:pPr>
    </w:lvl>
    <w:lvl w:ilvl="6" w:tplc="BCBABC60" w:tentative="1">
      <w:start w:val="1"/>
      <w:numFmt w:val="decimal"/>
      <w:lvlText w:val="%7."/>
      <w:lvlJc w:val="left"/>
      <w:pPr>
        <w:ind w:left="5520" w:hanging="360"/>
      </w:pPr>
    </w:lvl>
    <w:lvl w:ilvl="7" w:tplc="44B8B8A8" w:tentative="1">
      <w:start w:val="1"/>
      <w:numFmt w:val="lowerLetter"/>
      <w:lvlText w:val="%8."/>
      <w:lvlJc w:val="left"/>
      <w:pPr>
        <w:ind w:left="6240" w:hanging="360"/>
      </w:pPr>
    </w:lvl>
    <w:lvl w:ilvl="8" w:tplc="AA226D2C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3" w15:restartNumberingAfterBreak="0">
    <w:nsid w:val="700003AF"/>
    <w:multiLevelType w:val="multilevel"/>
    <w:tmpl w:val="03D2E292"/>
    <w:lvl w:ilvl="0">
      <w:start w:val="1"/>
      <w:numFmt w:val="decimal"/>
      <w:pStyle w:val="betu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 w15:restartNumberingAfterBreak="0">
    <w:nsid w:val="79EF1BFD"/>
    <w:multiLevelType w:val="hybridMultilevel"/>
    <w:tmpl w:val="9FB67942"/>
    <w:lvl w:ilvl="0" w:tplc="F04E92A0">
      <w:start w:val="1"/>
      <w:numFmt w:val="bullet"/>
      <w:pStyle w:val="bebajusz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4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</w:num>
  <w:num w:numId="11">
    <w:abstractNumId w:val="28"/>
  </w:num>
  <w:num w:numId="12">
    <w:abstractNumId w:val="35"/>
  </w:num>
  <w:num w:numId="13">
    <w:abstractNumId w:val="20"/>
  </w:num>
  <w:num w:numId="14">
    <w:abstractNumId w:val="25"/>
  </w:num>
  <w:num w:numId="15">
    <w:abstractNumId w:val="24"/>
  </w:num>
  <w:num w:numId="16">
    <w:abstractNumId w:val="38"/>
  </w:num>
  <w:num w:numId="17">
    <w:abstractNumId w:val="32"/>
  </w:num>
  <w:num w:numId="18">
    <w:abstractNumId w:val="34"/>
  </w:num>
  <w:num w:numId="19">
    <w:abstractNumId w:val="30"/>
  </w:num>
  <w:num w:numId="20">
    <w:abstractNumId w:val="21"/>
  </w:num>
  <w:num w:numId="21">
    <w:abstractNumId w:val="29"/>
  </w:num>
  <w:num w:numId="22">
    <w:abstractNumId w:val="2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3FE"/>
    <w:rsid w:val="0000158D"/>
    <w:rsid w:val="00002F44"/>
    <w:rsid w:val="00006CC5"/>
    <w:rsid w:val="00020B78"/>
    <w:rsid w:val="000234F6"/>
    <w:rsid w:val="00026893"/>
    <w:rsid w:val="00027927"/>
    <w:rsid w:val="0003120B"/>
    <w:rsid w:val="00034CE9"/>
    <w:rsid w:val="00044CA3"/>
    <w:rsid w:val="00056F45"/>
    <w:rsid w:val="000641B3"/>
    <w:rsid w:val="00064818"/>
    <w:rsid w:val="000838C1"/>
    <w:rsid w:val="00084B41"/>
    <w:rsid w:val="00091D9F"/>
    <w:rsid w:val="000B0A0E"/>
    <w:rsid w:val="000B7A55"/>
    <w:rsid w:val="000C3AA9"/>
    <w:rsid w:val="000D0809"/>
    <w:rsid w:val="000D5A6A"/>
    <w:rsid w:val="000E46AB"/>
    <w:rsid w:val="000F337D"/>
    <w:rsid w:val="000F7F1D"/>
    <w:rsid w:val="00104770"/>
    <w:rsid w:val="00106EAD"/>
    <w:rsid w:val="00115249"/>
    <w:rsid w:val="001236B5"/>
    <w:rsid w:val="0013334C"/>
    <w:rsid w:val="00134CB7"/>
    <w:rsid w:val="0013532D"/>
    <w:rsid w:val="00147218"/>
    <w:rsid w:val="00153E6F"/>
    <w:rsid w:val="00154FE3"/>
    <w:rsid w:val="00183535"/>
    <w:rsid w:val="001954ED"/>
    <w:rsid w:val="001A5038"/>
    <w:rsid w:val="001C152F"/>
    <w:rsid w:val="001C7256"/>
    <w:rsid w:val="001D64FC"/>
    <w:rsid w:val="001E15AB"/>
    <w:rsid w:val="001E7E19"/>
    <w:rsid w:val="001F2C40"/>
    <w:rsid w:val="00213A07"/>
    <w:rsid w:val="0022739F"/>
    <w:rsid w:val="002325DB"/>
    <w:rsid w:val="002375BF"/>
    <w:rsid w:val="0025126E"/>
    <w:rsid w:val="00262F9C"/>
    <w:rsid w:val="00267326"/>
    <w:rsid w:val="0027767E"/>
    <w:rsid w:val="00280F54"/>
    <w:rsid w:val="0028243C"/>
    <w:rsid w:val="002839F1"/>
    <w:rsid w:val="002969A2"/>
    <w:rsid w:val="002A4EFF"/>
    <w:rsid w:val="002D476D"/>
    <w:rsid w:val="002D7350"/>
    <w:rsid w:val="002E53B5"/>
    <w:rsid w:val="002E54A3"/>
    <w:rsid w:val="002E67F8"/>
    <w:rsid w:val="002E7759"/>
    <w:rsid w:val="002F3AFA"/>
    <w:rsid w:val="002F66CD"/>
    <w:rsid w:val="00303C5A"/>
    <w:rsid w:val="0032284E"/>
    <w:rsid w:val="0033265B"/>
    <w:rsid w:val="00334725"/>
    <w:rsid w:val="00335346"/>
    <w:rsid w:val="00346859"/>
    <w:rsid w:val="00347AE1"/>
    <w:rsid w:val="00350DC1"/>
    <w:rsid w:val="003536AC"/>
    <w:rsid w:val="003629C9"/>
    <w:rsid w:val="00363CFD"/>
    <w:rsid w:val="00380BA0"/>
    <w:rsid w:val="003816E4"/>
    <w:rsid w:val="00384942"/>
    <w:rsid w:val="0039205C"/>
    <w:rsid w:val="00393F76"/>
    <w:rsid w:val="003B2993"/>
    <w:rsid w:val="003B737A"/>
    <w:rsid w:val="003D07B0"/>
    <w:rsid w:val="003D6F0F"/>
    <w:rsid w:val="003E25AC"/>
    <w:rsid w:val="003F6945"/>
    <w:rsid w:val="00401505"/>
    <w:rsid w:val="00410C3F"/>
    <w:rsid w:val="0041703E"/>
    <w:rsid w:val="00422FA7"/>
    <w:rsid w:val="00424E37"/>
    <w:rsid w:val="004320EA"/>
    <w:rsid w:val="00462531"/>
    <w:rsid w:val="00463EA8"/>
    <w:rsid w:val="004827A6"/>
    <w:rsid w:val="00486787"/>
    <w:rsid w:val="004A6D31"/>
    <w:rsid w:val="004B69BF"/>
    <w:rsid w:val="004C41A8"/>
    <w:rsid w:val="004D4D70"/>
    <w:rsid w:val="004D7035"/>
    <w:rsid w:val="004E5D72"/>
    <w:rsid w:val="004F46D3"/>
    <w:rsid w:val="004F7A26"/>
    <w:rsid w:val="004F7FA9"/>
    <w:rsid w:val="005143CC"/>
    <w:rsid w:val="00514A0C"/>
    <w:rsid w:val="00514BC4"/>
    <w:rsid w:val="00514ED8"/>
    <w:rsid w:val="00530582"/>
    <w:rsid w:val="00531410"/>
    <w:rsid w:val="00531896"/>
    <w:rsid w:val="00551471"/>
    <w:rsid w:val="00555490"/>
    <w:rsid w:val="00556C3D"/>
    <w:rsid w:val="00563CF8"/>
    <w:rsid w:val="0057686E"/>
    <w:rsid w:val="00585DA4"/>
    <w:rsid w:val="005914BB"/>
    <w:rsid w:val="005A0589"/>
    <w:rsid w:val="005A4ACD"/>
    <w:rsid w:val="005C1E32"/>
    <w:rsid w:val="005C40A2"/>
    <w:rsid w:val="005E6B8A"/>
    <w:rsid w:val="0060207D"/>
    <w:rsid w:val="00602277"/>
    <w:rsid w:val="00602F4C"/>
    <w:rsid w:val="00607C16"/>
    <w:rsid w:val="006138A1"/>
    <w:rsid w:val="00614DE5"/>
    <w:rsid w:val="00621E1D"/>
    <w:rsid w:val="00622E09"/>
    <w:rsid w:val="00623D12"/>
    <w:rsid w:val="00633B4C"/>
    <w:rsid w:val="006373A6"/>
    <w:rsid w:val="00641926"/>
    <w:rsid w:val="006477E6"/>
    <w:rsid w:val="006532E8"/>
    <w:rsid w:val="00655BDF"/>
    <w:rsid w:val="00661F18"/>
    <w:rsid w:val="00664C10"/>
    <w:rsid w:val="00664D1A"/>
    <w:rsid w:val="006679B2"/>
    <w:rsid w:val="00674717"/>
    <w:rsid w:val="00682617"/>
    <w:rsid w:val="00687AB4"/>
    <w:rsid w:val="00695B1A"/>
    <w:rsid w:val="006A0B49"/>
    <w:rsid w:val="006A4B3C"/>
    <w:rsid w:val="006A76F5"/>
    <w:rsid w:val="006B213F"/>
    <w:rsid w:val="006B333D"/>
    <w:rsid w:val="006C07C8"/>
    <w:rsid w:val="006C0FBC"/>
    <w:rsid w:val="006C15F2"/>
    <w:rsid w:val="006C5FB5"/>
    <w:rsid w:val="006C64BF"/>
    <w:rsid w:val="006D20B3"/>
    <w:rsid w:val="006D3F44"/>
    <w:rsid w:val="006D5BCE"/>
    <w:rsid w:val="006D6C4D"/>
    <w:rsid w:val="006E0647"/>
    <w:rsid w:val="006E6E6A"/>
    <w:rsid w:val="006E7C2E"/>
    <w:rsid w:val="006F0EB6"/>
    <w:rsid w:val="006F6A13"/>
    <w:rsid w:val="00701B68"/>
    <w:rsid w:val="00727A91"/>
    <w:rsid w:val="00732E11"/>
    <w:rsid w:val="00741011"/>
    <w:rsid w:val="00756B5F"/>
    <w:rsid w:val="00757BC4"/>
    <w:rsid w:val="007632EB"/>
    <w:rsid w:val="00772952"/>
    <w:rsid w:val="00781BF2"/>
    <w:rsid w:val="007859D6"/>
    <w:rsid w:val="00786912"/>
    <w:rsid w:val="00796B81"/>
    <w:rsid w:val="007A0618"/>
    <w:rsid w:val="007A7B3A"/>
    <w:rsid w:val="007A7CDC"/>
    <w:rsid w:val="007B585F"/>
    <w:rsid w:val="007B5D58"/>
    <w:rsid w:val="007B5F09"/>
    <w:rsid w:val="007C7FC5"/>
    <w:rsid w:val="007D0A61"/>
    <w:rsid w:val="007D6137"/>
    <w:rsid w:val="007D697A"/>
    <w:rsid w:val="007F7FEE"/>
    <w:rsid w:val="00803311"/>
    <w:rsid w:val="00805896"/>
    <w:rsid w:val="00820822"/>
    <w:rsid w:val="00823CA0"/>
    <w:rsid w:val="00847044"/>
    <w:rsid w:val="008515CF"/>
    <w:rsid w:val="00851906"/>
    <w:rsid w:val="0085395E"/>
    <w:rsid w:val="00854DC9"/>
    <w:rsid w:val="0085574D"/>
    <w:rsid w:val="008557A8"/>
    <w:rsid w:val="00874E8D"/>
    <w:rsid w:val="008822F9"/>
    <w:rsid w:val="00884EEB"/>
    <w:rsid w:val="008869F7"/>
    <w:rsid w:val="00886EE7"/>
    <w:rsid w:val="008928E2"/>
    <w:rsid w:val="008A0ABE"/>
    <w:rsid w:val="008A7407"/>
    <w:rsid w:val="008A79CA"/>
    <w:rsid w:val="008C070E"/>
    <w:rsid w:val="008C47FB"/>
    <w:rsid w:val="008D4FB9"/>
    <w:rsid w:val="008E18A6"/>
    <w:rsid w:val="008E2403"/>
    <w:rsid w:val="00912B47"/>
    <w:rsid w:val="00927EF1"/>
    <w:rsid w:val="00937543"/>
    <w:rsid w:val="00940CBE"/>
    <w:rsid w:val="0096264B"/>
    <w:rsid w:val="0097177E"/>
    <w:rsid w:val="0098570D"/>
    <w:rsid w:val="00985FAA"/>
    <w:rsid w:val="0099293B"/>
    <w:rsid w:val="009941A4"/>
    <w:rsid w:val="009A1646"/>
    <w:rsid w:val="009A33E6"/>
    <w:rsid w:val="009B6E6A"/>
    <w:rsid w:val="009C1002"/>
    <w:rsid w:val="009D6219"/>
    <w:rsid w:val="009D6FB1"/>
    <w:rsid w:val="009F72CF"/>
    <w:rsid w:val="00A0146E"/>
    <w:rsid w:val="00A056ED"/>
    <w:rsid w:val="00A16ED8"/>
    <w:rsid w:val="00A21475"/>
    <w:rsid w:val="00A24CA2"/>
    <w:rsid w:val="00A3712C"/>
    <w:rsid w:val="00A4112A"/>
    <w:rsid w:val="00A4737C"/>
    <w:rsid w:val="00A5085C"/>
    <w:rsid w:val="00A52E45"/>
    <w:rsid w:val="00A64276"/>
    <w:rsid w:val="00A645D2"/>
    <w:rsid w:val="00A701A0"/>
    <w:rsid w:val="00A81F98"/>
    <w:rsid w:val="00A83D28"/>
    <w:rsid w:val="00A857E7"/>
    <w:rsid w:val="00AB0B77"/>
    <w:rsid w:val="00AB4730"/>
    <w:rsid w:val="00AC0F58"/>
    <w:rsid w:val="00AC2D9B"/>
    <w:rsid w:val="00AC4421"/>
    <w:rsid w:val="00AC70EE"/>
    <w:rsid w:val="00AD75BE"/>
    <w:rsid w:val="00AD769B"/>
    <w:rsid w:val="00AE229B"/>
    <w:rsid w:val="00AE32B2"/>
    <w:rsid w:val="00AE3AFE"/>
    <w:rsid w:val="00AF18CA"/>
    <w:rsid w:val="00AF4AF9"/>
    <w:rsid w:val="00AF5BFA"/>
    <w:rsid w:val="00AF6096"/>
    <w:rsid w:val="00AF7B5C"/>
    <w:rsid w:val="00B06148"/>
    <w:rsid w:val="00B13FBD"/>
    <w:rsid w:val="00B257F9"/>
    <w:rsid w:val="00B336A6"/>
    <w:rsid w:val="00B45B82"/>
    <w:rsid w:val="00B57C68"/>
    <w:rsid w:val="00B62DE6"/>
    <w:rsid w:val="00B65807"/>
    <w:rsid w:val="00B72F35"/>
    <w:rsid w:val="00B757B2"/>
    <w:rsid w:val="00B856FC"/>
    <w:rsid w:val="00B96799"/>
    <w:rsid w:val="00BA1B3C"/>
    <w:rsid w:val="00BC1AFB"/>
    <w:rsid w:val="00BD1FDA"/>
    <w:rsid w:val="00BD25A7"/>
    <w:rsid w:val="00BD7DCB"/>
    <w:rsid w:val="00BE7419"/>
    <w:rsid w:val="00BF5488"/>
    <w:rsid w:val="00C02894"/>
    <w:rsid w:val="00C12288"/>
    <w:rsid w:val="00C16BD0"/>
    <w:rsid w:val="00C26376"/>
    <w:rsid w:val="00C27D58"/>
    <w:rsid w:val="00C34312"/>
    <w:rsid w:val="00C409F6"/>
    <w:rsid w:val="00C416A2"/>
    <w:rsid w:val="00C627C9"/>
    <w:rsid w:val="00C646D0"/>
    <w:rsid w:val="00C65791"/>
    <w:rsid w:val="00C65892"/>
    <w:rsid w:val="00C81B73"/>
    <w:rsid w:val="00C846F7"/>
    <w:rsid w:val="00C8678A"/>
    <w:rsid w:val="00C86D0E"/>
    <w:rsid w:val="00C9292F"/>
    <w:rsid w:val="00C9640D"/>
    <w:rsid w:val="00CA657A"/>
    <w:rsid w:val="00CB0C52"/>
    <w:rsid w:val="00CB293C"/>
    <w:rsid w:val="00CB2F08"/>
    <w:rsid w:val="00CC7460"/>
    <w:rsid w:val="00CD1F27"/>
    <w:rsid w:val="00CD657E"/>
    <w:rsid w:val="00CD7B6E"/>
    <w:rsid w:val="00CF6981"/>
    <w:rsid w:val="00CF7AC5"/>
    <w:rsid w:val="00D00771"/>
    <w:rsid w:val="00D02611"/>
    <w:rsid w:val="00D13042"/>
    <w:rsid w:val="00D16FFA"/>
    <w:rsid w:val="00D21447"/>
    <w:rsid w:val="00D23E68"/>
    <w:rsid w:val="00D415F2"/>
    <w:rsid w:val="00D419A3"/>
    <w:rsid w:val="00D42FBA"/>
    <w:rsid w:val="00D461A7"/>
    <w:rsid w:val="00D52846"/>
    <w:rsid w:val="00D56F72"/>
    <w:rsid w:val="00D57D20"/>
    <w:rsid w:val="00D62F07"/>
    <w:rsid w:val="00D75B1E"/>
    <w:rsid w:val="00D777C4"/>
    <w:rsid w:val="00D77B04"/>
    <w:rsid w:val="00D8578C"/>
    <w:rsid w:val="00D90513"/>
    <w:rsid w:val="00D92A6F"/>
    <w:rsid w:val="00D9512E"/>
    <w:rsid w:val="00DB175B"/>
    <w:rsid w:val="00DB362D"/>
    <w:rsid w:val="00DB4D04"/>
    <w:rsid w:val="00DB76A1"/>
    <w:rsid w:val="00DC06C4"/>
    <w:rsid w:val="00DC2C36"/>
    <w:rsid w:val="00DC5AC4"/>
    <w:rsid w:val="00DC7298"/>
    <w:rsid w:val="00DD4165"/>
    <w:rsid w:val="00DD65EE"/>
    <w:rsid w:val="00DE1E67"/>
    <w:rsid w:val="00DF5874"/>
    <w:rsid w:val="00E14B09"/>
    <w:rsid w:val="00E25E0E"/>
    <w:rsid w:val="00E34C82"/>
    <w:rsid w:val="00E4180B"/>
    <w:rsid w:val="00E456E7"/>
    <w:rsid w:val="00E55FBD"/>
    <w:rsid w:val="00E64DCB"/>
    <w:rsid w:val="00E70B5E"/>
    <w:rsid w:val="00E71085"/>
    <w:rsid w:val="00E81BC9"/>
    <w:rsid w:val="00E93FAB"/>
    <w:rsid w:val="00E97AC1"/>
    <w:rsid w:val="00EA47AB"/>
    <w:rsid w:val="00EB129A"/>
    <w:rsid w:val="00EB20A2"/>
    <w:rsid w:val="00EB5176"/>
    <w:rsid w:val="00ED439B"/>
    <w:rsid w:val="00EE37DF"/>
    <w:rsid w:val="00EF0570"/>
    <w:rsid w:val="00EF541C"/>
    <w:rsid w:val="00EF6F86"/>
    <w:rsid w:val="00EF773B"/>
    <w:rsid w:val="00F04BFB"/>
    <w:rsid w:val="00F07549"/>
    <w:rsid w:val="00F16370"/>
    <w:rsid w:val="00F247DF"/>
    <w:rsid w:val="00F56461"/>
    <w:rsid w:val="00F627B5"/>
    <w:rsid w:val="00F71C30"/>
    <w:rsid w:val="00F75ACE"/>
    <w:rsid w:val="00F84140"/>
    <w:rsid w:val="00F940DA"/>
    <w:rsid w:val="00F9477C"/>
    <w:rsid w:val="00F97899"/>
    <w:rsid w:val="00FA7FD6"/>
    <w:rsid w:val="00FB1BA3"/>
    <w:rsid w:val="00FC13FE"/>
    <w:rsid w:val="00FC4396"/>
    <w:rsid w:val="00FC54DD"/>
    <w:rsid w:val="00FC5B16"/>
    <w:rsid w:val="00FD083B"/>
    <w:rsid w:val="00FD40E8"/>
    <w:rsid w:val="00FE1A51"/>
    <w:rsid w:val="00FE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38401D-7AE3-4EF5-8081-AFE6A7955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C13FE"/>
    <w:pPr>
      <w:suppressAutoHyphens/>
      <w:spacing w:after="0" w:line="240" w:lineRule="auto"/>
    </w:pPr>
    <w:rPr>
      <w:rFonts w:eastAsia="Times New Roman"/>
      <w:lang w:eastAsia="zh-CN"/>
    </w:rPr>
  </w:style>
  <w:style w:type="paragraph" w:styleId="Cmsor1">
    <w:name w:val="heading 1"/>
    <w:basedOn w:val="Norml"/>
    <w:next w:val="Norml"/>
    <w:link w:val="Cmsor1Char"/>
    <w:uiPriority w:val="9"/>
    <w:qFormat/>
    <w:rsid w:val="00661F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869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FC13FE"/>
    <w:pPr>
      <w:spacing w:after="120"/>
    </w:pPr>
    <w:rPr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rsid w:val="00FC13FE"/>
    <w:rPr>
      <w:rFonts w:eastAsia="Times New Roman"/>
      <w:sz w:val="20"/>
      <w:szCs w:val="20"/>
      <w:lang w:eastAsia="zh-CN"/>
    </w:rPr>
  </w:style>
  <w:style w:type="paragraph" w:customStyle="1" w:styleId="Nincstrkz1">
    <w:name w:val="Nincs térköz1"/>
    <w:rsid w:val="00FC13FE"/>
    <w:pPr>
      <w:widowControl w:val="0"/>
      <w:suppressAutoHyphens/>
      <w:spacing w:after="0" w:line="240" w:lineRule="auto"/>
    </w:pPr>
    <w:rPr>
      <w:rFonts w:eastAsia="Arial Unicode MS" w:cs="Mangal"/>
      <w:lang w:eastAsia="zh-CN" w:bidi="hi-IN"/>
    </w:rPr>
  </w:style>
  <w:style w:type="paragraph" w:styleId="NormlWeb">
    <w:name w:val="Normal (Web)"/>
    <w:basedOn w:val="Norml"/>
    <w:uiPriority w:val="99"/>
    <w:rsid w:val="00FC13FE"/>
    <w:pPr>
      <w:spacing w:before="280" w:after="119"/>
    </w:pPr>
  </w:style>
  <w:style w:type="paragraph" w:customStyle="1" w:styleId="Szvegtrzsbehzssal31">
    <w:name w:val="Szövegtörzs behúzással 31"/>
    <w:basedOn w:val="Norml"/>
    <w:rsid w:val="00FC13FE"/>
    <w:pPr>
      <w:spacing w:before="240" w:after="120"/>
      <w:ind w:left="284"/>
      <w:jc w:val="both"/>
    </w:pPr>
    <w:rPr>
      <w:rFonts w:ascii="Arial" w:hAnsi="Arial" w:cs="Arial"/>
      <w:szCs w:val="20"/>
    </w:rPr>
  </w:style>
  <w:style w:type="paragraph" w:styleId="Listaszerbekezds">
    <w:name w:val="List Paragraph"/>
    <w:basedOn w:val="Norml"/>
    <w:link w:val="ListaszerbekezdsChar"/>
    <w:uiPriority w:val="34"/>
    <w:qFormat/>
    <w:rsid w:val="00FC13FE"/>
    <w:pPr>
      <w:ind w:left="720"/>
    </w:pPr>
    <w:rPr>
      <w:sz w:val="20"/>
      <w:szCs w:val="20"/>
    </w:rPr>
  </w:style>
  <w:style w:type="paragraph" w:customStyle="1" w:styleId="bebajusz">
    <w:name w:val="bebajusz"/>
    <w:basedOn w:val="Norml"/>
    <w:rsid w:val="00FC13FE"/>
    <w:pPr>
      <w:numPr>
        <w:numId w:val="1"/>
      </w:numPr>
      <w:jc w:val="both"/>
    </w:pPr>
    <w:rPr>
      <w:rFonts w:ascii="Arial" w:hAnsi="Arial" w:cs="Arial"/>
      <w:szCs w:val="20"/>
    </w:rPr>
  </w:style>
  <w:style w:type="character" w:customStyle="1" w:styleId="ListaszerbekezdsChar">
    <w:name w:val="Listaszerű bekezdés Char"/>
    <w:link w:val="Listaszerbekezds"/>
    <w:uiPriority w:val="34"/>
    <w:locked/>
    <w:rsid w:val="00FC13FE"/>
    <w:rPr>
      <w:rFonts w:eastAsia="Times New Roman"/>
      <w:sz w:val="20"/>
      <w:szCs w:val="20"/>
      <w:lang w:eastAsia="zh-CN"/>
    </w:rPr>
  </w:style>
  <w:style w:type="character" w:styleId="Jegyzethivatkozs">
    <w:name w:val="annotation reference"/>
    <w:uiPriority w:val="99"/>
    <w:semiHidden/>
    <w:unhideWhenUsed/>
    <w:rsid w:val="00FC13FE"/>
    <w:rPr>
      <w:sz w:val="16"/>
      <w:szCs w:val="16"/>
    </w:rPr>
  </w:style>
  <w:style w:type="paragraph" w:styleId="Jegyzetszveg">
    <w:name w:val="annotation text"/>
    <w:basedOn w:val="Norml"/>
    <w:link w:val="JegyzetszvegChar1"/>
    <w:uiPriority w:val="99"/>
    <w:semiHidden/>
    <w:unhideWhenUsed/>
    <w:rsid w:val="00FC13FE"/>
    <w:rPr>
      <w:sz w:val="20"/>
      <w:szCs w:val="20"/>
    </w:rPr>
  </w:style>
  <w:style w:type="character" w:customStyle="1" w:styleId="JegyzetszvegChar">
    <w:name w:val="Jegyzetszöveg Char"/>
    <w:basedOn w:val="Bekezdsalapbettpusa"/>
    <w:uiPriority w:val="99"/>
    <w:semiHidden/>
    <w:rsid w:val="00FC13FE"/>
    <w:rPr>
      <w:rFonts w:eastAsia="Times New Roman"/>
      <w:sz w:val="20"/>
      <w:szCs w:val="20"/>
      <w:lang w:eastAsia="zh-CN"/>
    </w:rPr>
  </w:style>
  <w:style w:type="character" w:customStyle="1" w:styleId="JegyzetszvegChar1">
    <w:name w:val="Jegyzetszöveg Char1"/>
    <w:link w:val="Jegyzetszveg"/>
    <w:uiPriority w:val="99"/>
    <w:semiHidden/>
    <w:rsid w:val="00FC13FE"/>
    <w:rPr>
      <w:rFonts w:eastAsia="Times New Roman"/>
      <w:sz w:val="20"/>
      <w:szCs w:val="20"/>
      <w:lang w:eastAsia="zh-CN"/>
    </w:rPr>
  </w:style>
  <w:style w:type="paragraph" w:customStyle="1" w:styleId="szamos">
    <w:name w:val="szamos"/>
    <w:basedOn w:val="Norml"/>
    <w:rsid w:val="00FC13FE"/>
    <w:pPr>
      <w:tabs>
        <w:tab w:val="left" w:pos="0"/>
        <w:tab w:val="left" w:pos="567"/>
        <w:tab w:val="left" w:pos="851"/>
      </w:tabs>
      <w:spacing w:after="120"/>
      <w:jc w:val="both"/>
    </w:pPr>
    <w:rPr>
      <w:rFonts w:ascii="Arial" w:hAnsi="Arial" w:cs="Arial"/>
      <w:szCs w:val="20"/>
    </w:rPr>
  </w:style>
  <w:style w:type="paragraph" w:customStyle="1" w:styleId="parcim">
    <w:name w:val="parcim"/>
    <w:basedOn w:val="Norml"/>
    <w:rsid w:val="00FC13FE"/>
    <w:pPr>
      <w:tabs>
        <w:tab w:val="left" w:pos="567"/>
        <w:tab w:val="left" w:pos="851"/>
      </w:tabs>
      <w:spacing w:after="120"/>
      <w:jc w:val="both"/>
    </w:pPr>
    <w:rPr>
      <w:rFonts w:ascii="Arial" w:hAnsi="Arial" w:cs="Arial"/>
      <w:i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C13F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13FE"/>
    <w:rPr>
      <w:rFonts w:ascii="Tahoma" w:eastAsia="Times New Roman" w:hAnsi="Tahoma" w:cs="Tahoma"/>
      <w:sz w:val="16"/>
      <w:szCs w:val="16"/>
      <w:lang w:eastAsia="zh-C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A0ABE"/>
    <w:rPr>
      <w:b/>
      <w:bCs/>
    </w:rPr>
  </w:style>
  <w:style w:type="character" w:customStyle="1" w:styleId="MegjegyzstrgyaChar">
    <w:name w:val="Megjegyzés tárgya Char"/>
    <w:basedOn w:val="JegyzetszvegChar1"/>
    <w:link w:val="Megjegyzstrgya"/>
    <w:uiPriority w:val="99"/>
    <w:semiHidden/>
    <w:rsid w:val="008A0ABE"/>
    <w:rPr>
      <w:rFonts w:eastAsia="Times New Roman"/>
      <w:b/>
      <w:bCs/>
      <w:sz w:val="20"/>
      <w:szCs w:val="20"/>
      <w:lang w:eastAsia="zh-CN"/>
    </w:rPr>
  </w:style>
  <w:style w:type="paragraph" w:customStyle="1" w:styleId="Nincstrkz2">
    <w:name w:val="Nincs térköz2"/>
    <w:uiPriority w:val="99"/>
    <w:rsid w:val="006F0EB6"/>
    <w:pPr>
      <w:widowControl w:val="0"/>
      <w:suppressAutoHyphens/>
      <w:spacing w:after="0" w:line="240" w:lineRule="auto"/>
    </w:pPr>
    <w:rPr>
      <w:rFonts w:eastAsia="Arial Unicode MS" w:cs="Mangal"/>
      <w:lang w:eastAsia="zh-CN" w:bidi="hi-IN"/>
    </w:rPr>
  </w:style>
  <w:style w:type="paragraph" w:styleId="llb">
    <w:name w:val="footer"/>
    <w:basedOn w:val="Norml"/>
    <w:link w:val="llbChar"/>
    <w:uiPriority w:val="99"/>
    <w:unhideWhenUsed/>
    <w:rsid w:val="00D77B0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D77B04"/>
    <w:rPr>
      <w:rFonts w:asciiTheme="minorHAnsi" w:hAnsiTheme="minorHAnsi" w:cstheme="minorBidi"/>
      <w:sz w:val="22"/>
      <w:szCs w:val="22"/>
    </w:rPr>
  </w:style>
  <w:style w:type="paragraph" w:customStyle="1" w:styleId="szoveg">
    <w:name w:val="szoveg"/>
    <w:basedOn w:val="Norml"/>
    <w:rsid w:val="00D77B04"/>
    <w:pPr>
      <w:spacing w:after="120"/>
      <w:jc w:val="both"/>
    </w:pPr>
    <w:rPr>
      <w:szCs w:val="20"/>
    </w:rPr>
  </w:style>
  <w:style w:type="paragraph" w:customStyle="1" w:styleId="betus">
    <w:name w:val="betus"/>
    <w:basedOn w:val="Norml"/>
    <w:rsid w:val="00D77B04"/>
    <w:pPr>
      <w:numPr>
        <w:numId w:val="2"/>
      </w:numPr>
      <w:tabs>
        <w:tab w:val="left" w:pos="567"/>
        <w:tab w:val="left" w:pos="680"/>
        <w:tab w:val="left" w:pos="851"/>
      </w:tabs>
      <w:spacing w:after="120"/>
      <w:jc w:val="both"/>
    </w:pPr>
    <w:rPr>
      <w:rFonts w:ascii="Arial" w:hAnsi="Arial" w:cs="Arial"/>
      <w:szCs w:val="20"/>
    </w:rPr>
  </w:style>
  <w:style w:type="paragraph" w:customStyle="1" w:styleId="ures">
    <w:name w:val="ures"/>
    <w:basedOn w:val="Norml"/>
    <w:rsid w:val="00D77B04"/>
    <w:pPr>
      <w:tabs>
        <w:tab w:val="left" w:pos="567"/>
        <w:tab w:val="left" w:pos="851"/>
      </w:tabs>
      <w:ind w:left="567" w:hanging="567"/>
      <w:jc w:val="both"/>
    </w:pPr>
    <w:rPr>
      <w:rFonts w:ascii="Arial" w:hAnsi="Arial" w:cs="Arial"/>
      <w:szCs w:val="20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D77B04"/>
    <w:pPr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D77B04"/>
    <w:rPr>
      <w:rFonts w:asciiTheme="minorHAnsi" w:hAnsiTheme="minorHAnsi" w:cstheme="minorBidi"/>
      <w:sz w:val="22"/>
      <w:szCs w:val="22"/>
    </w:rPr>
  </w:style>
  <w:style w:type="paragraph" w:customStyle="1" w:styleId="Szvegblokk1">
    <w:name w:val="Szövegblokk1"/>
    <w:basedOn w:val="Norml"/>
    <w:rsid w:val="00D77B04"/>
    <w:pPr>
      <w:ind w:left="851" w:right="567"/>
      <w:jc w:val="both"/>
    </w:pPr>
    <w:rPr>
      <w:rFonts w:ascii="Arial" w:hAnsi="Arial" w:cs="Arial"/>
    </w:rPr>
  </w:style>
  <w:style w:type="paragraph" w:customStyle="1" w:styleId="tizes">
    <w:name w:val="tizes"/>
    <w:basedOn w:val="Norml"/>
    <w:rsid w:val="00D77B04"/>
    <w:pPr>
      <w:tabs>
        <w:tab w:val="left" w:pos="567"/>
        <w:tab w:val="left" w:pos="851"/>
        <w:tab w:val="left" w:pos="1418"/>
      </w:tabs>
      <w:spacing w:after="80"/>
      <w:ind w:left="1418" w:hanging="1418"/>
      <w:jc w:val="both"/>
    </w:pPr>
    <w:rPr>
      <w:rFonts w:ascii="Arial" w:hAnsi="Arial" w:cs="Arial"/>
      <w:sz w:val="20"/>
      <w:szCs w:val="20"/>
    </w:rPr>
  </w:style>
  <w:style w:type="table" w:styleId="Rcsostblzat">
    <w:name w:val="Table Grid"/>
    <w:basedOn w:val="Normltblzat"/>
    <w:uiPriority w:val="59"/>
    <w:rsid w:val="00D56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qFormat/>
    <w:rsid w:val="00E25E0E"/>
    <w:pPr>
      <w:suppressAutoHyphens/>
      <w:spacing w:after="0" w:line="240" w:lineRule="auto"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869F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  <w:style w:type="character" w:customStyle="1" w:styleId="Cmsor1Char">
    <w:name w:val="Címsor 1 Char"/>
    <w:basedOn w:val="Bekezdsalapbettpusa"/>
    <w:link w:val="Cmsor1"/>
    <w:uiPriority w:val="9"/>
    <w:rsid w:val="00661F1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  <w:style w:type="paragraph" w:styleId="Vltozat">
    <w:name w:val="Revision"/>
    <w:hidden/>
    <w:uiPriority w:val="99"/>
    <w:semiHidden/>
    <w:rsid w:val="00CD1F27"/>
    <w:pPr>
      <w:spacing w:after="0" w:line="240" w:lineRule="auto"/>
    </w:pPr>
    <w:rPr>
      <w:rFonts w:eastAsia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6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7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2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AC22E-744C-4FAD-874C-0D6F546B2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heteyt</dc:creator>
  <cp:keywords/>
  <dc:description/>
  <cp:lastModifiedBy>vanyo.zsanett</cp:lastModifiedBy>
  <cp:revision>3</cp:revision>
  <cp:lastPrinted>2018-11-28T08:13:00Z</cp:lastPrinted>
  <dcterms:created xsi:type="dcterms:W3CDTF">2018-12-11T08:39:00Z</dcterms:created>
  <dcterms:modified xsi:type="dcterms:W3CDTF">2018-12-13T08:54:00Z</dcterms:modified>
</cp:coreProperties>
</file>