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F527D20" w14:textId="7D481F14" w:rsidR="00E82910" w:rsidRPr="00E82910" w:rsidRDefault="00E82910" w:rsidP="00DA5FAB">
      <w:pPr>
        <w:pStyle w:val="paragrafus"/>
        <w:numPr>
          <w:ilvl w:val="0"/>
          <w:numId w:val="0"/>
        </w:numPr>
        <w:rPr>
          <w:rFonts w:ascii="Times New Roman" w:hAnsi="Times New Roman" w:cs="Times New Roman"/>
          <w:b/>
        </w:rPr>
        <w:sectPr w:rsidR="00E82910" w:rsidRPr="00E82910" w:rsidSect="00E8291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Start w:val="2"/>
          </w:footnotePr>
          <w:type w:val="continuous"/>
          <w:pgSz w:w="11906" w:h="16838"/>
          <w:pgMar w:top="1418" w:right="1418" w:bottom="1418" w:left="1418" w:header="709" w:footer="709" w:gutter="0"/>
          <w:cols w:space="708"/>
          <w:docGrid w:linePitch="600" w:charSpace="36864"/>
        </w:sectPr>
      </w:pPr>
      <w:bookmarkStart w:id="0" w:name="_Ref487800795"/>
      <w:r>
        <w:rPr>
          <w:rFonts w:ascii="Times New Roman" w:hAnsi="Times New Roman" w:cs="Times New Roman"/>
        </w:rPr>
        <w:t>1.</w:t>
      </w:r>
      <w:r w:rsidR="00FC31EC" w:rsidRPr="00E82910">
        <w:rPr>
          <w:rFonts w:ascii="Times New Roman" w:hAnsi="Times New Roman" w:cs="Times New Roman"/>
        </w:rPr>
        <w:t>melléklet</w:t>
      </w:r>
      <w:bookmarkEnd w:id="0"/>
      <w:r w:rsidR="00BA2204" w:rsidRPr="00E82910">
        <w:rPr>
          <w:rFonts w:ascii="Times New Roman" w:hAnsi="Times New Roman" w:cs="Times New Roman"/>
        </w:rPr>
        <w:t xml:space="preserve"> </w:t>
      </w:r>
      <w:r>
        <w:rPr>
          <w:rStyle w:val="Lbjegyzet-hivatkozs"/>
          <w:rFonts w:ascii="Times New Roman" w:hAnsi="Times New Roman"/>
        </w:rPr>
        <w:footnoteReference w:id="1"/>
      </w:r>
      <w:r w:rsidR="00BA2204" w:rsidRPr="00E82910">
        <w:rPr>
          <w:rFonts w:ascii="Times New Roman" w:hAnsi="Times New Roman" w:cs="Times New Roman"/>
        </w:rPr>
        <w:t xml:space="preserve">a </w:t>
      </w:r>
      <w:r w:rsidR="004339A5" w:rsidRPr="00E82910">
        <w:rPr>
          <w:rFonts w:ascii="Times New Roman" w:hAnsi="Times New Roman" w:cs="Times New Roman"/>
        </w:rPr>
        <w:t>7</w:t>
      </w:r>
      <w:r w:rsidR="00BA2204" w:rsidRPr="00E82910">
        <w:rPr>
          <w:rFonts w:ascii="Times New Roman" w:hAnsi="Times New Roman" w:cs="Times New Roman"/>
        </w:rPr>
        <w:t>/2019</w:t>
      </w:r>
      <w:r w:rsidR="00FC31EC" w:rsidRPr="00E82910">
        <w:rPr>
          <w:rFonts w:ascii="Times New Roman" w:hAnsi="Times New Roman" w:cs="Times New Roman"/>
        </w:rPr>
        <w:t xml:space="preserve"> (</w:t>
      </w:r>
      <w:r w:rsidR="004339A5" w:rsidRPr="00E82910">
        <w:rPr>
          <w:rFonts w:ascii="Times New Roman" w:hAnsi="Times New Roman" w:cs="Times New Roman"/>
        </w:rPr>
        <w:t>VII.30.</w:t>
      </w:r>
      <w:r w:rsidR="00FC31EC" w:rsidRPr="00E82910">
        <w:rPr>
          <w:rFonts w:ascii="Times New Roman" w:hAnsi="Times New Roman" w:cs="Times New Roman"/>
        </w:rPr>
        <w:t>) önkormányzati rendelethez</w:t>
      </w:r>
      <w:r w:rsidRPr="00E82910">
        <w:rPr>
          <w:rFonts w:ascii="Times New Roman" w:hAnsi="Times New Roman" w:cs="Times New Roman"/>
        </w:rPr>
        <w:t xml:space="preserve"> </w:t>
      </w:r>
    </w:p>
    <w:p w14:paraId="551FB35F" w14:textId="4535783C" w:rsidR="00FC31EC" w:rsidRPr="004C0C4A" w:rsidRDefault="00FC31EC" w:rsidP="00E82910">
      <w:pPr>
        <w:pStyle w:val="paragrafus"/>
        <w:numPr>
          <w:ilvl w:val="0"/>
          <w:numId w:val="0"/>
        </w:numPr>
        <w:rPr>
          <w:rFonts w:ascii="Times New Roman" w:hAnsi="Times New Roman" w:cs="Times New Roman"/>
          <w:b/>
        </w:rPr>
      </w:pPr>
    </w:p>
    <w:p w14:paraId="59305132" w14:textId="377F6596" w:rsidR="001D138B" w:rsidRDefault="001D138B" w:rsidP="00A67602">
      <w:pPr>
        <w:pStyle w:val="Szvegtrzs"/>
        <w:rPr>
          <w:rFonts w:ascii="Times New Roman" w:hAnsi="Times New Roman" w:cs="Times New Roman"/>
        </w:rPr>
      </w:pPr>
    </w:p>
    <w:p w14:paraId="73CD8BE1" w14:textId="77777777" w:rsidR="00816759" w:rsidRPr="00816759" w:rsidRDefault="00816759" w:rsidP="00816759">
      <w:pPr>
        <w:widowControl w:val="0"/>
        <w:spacing w:after="0" w:line="100" w:lineRule="atLeast"/>
        <w:ind w:left="68"/>
        <w:jc w:val="center"/>
        <w:outlineLvl w:val="1"/>
        <w:rPr>
          <w:rFonts w:ascii="Times New Roman" w:hAnsi="Times New Roman" w:cs="Times New Roman"/>
          <w:b/>
          <w:smallCaps/>
        </w:rPr>
      </w:pPr>
    </w:p>
    <w:p w14:paraId="2F7C2406" w14:textId="77777777" w:rsidR="00816759" w:rsidRPr="00816759" w:rsidRDefault="00816759" w:rsidP="00816759">
      <w:pPr>
        <w:spacing w:after="120"/>
        <w:jc w:val="center"/>
        <w:rPr>
          <w:rFonts w:ascii="Times New Roman" w:hAnsi="Times New Roman" w:cs="Times New Roman"/>
          <w:b/>
          <w:caps/>
        </w:rPr>
      </w:pPr>
      <w:r w:rsidRPr="00816759">
        <w:rPr>
          <w:rFonts w:ascii="Times New Roman" w:hAnsi="Times New Roman" w:cs="Times New Roman"/>
          <w:b/>
          <w:caps/>
        </w:rPr>
        <w:t>A település helyi egyedi védelemben részesülők jegyzéke</w:t>
      </w:r>
    </w:p>
    <w:p w14:paraId="487EBDFD" w14:textId="77777777" w:rsidR="00816759" w:rsidRPr="00816759" w:rsidRDefault="00816759" w:rsidP="00816759">
      <w:pPr>
        <w:spacing w:after="120"/>
        <w:rPr>
          <w:rFonts w:ascii="Times New Roman" w:hAnsi="Times New Roman" w:cs="Times New Roman"/>
        </w:rPr>
      </w:pPr>
    </w:p>
    <w:tbl>
      <w:tblPr>
        <w:tblStyle w:val="Rcsostblzat"/>
        <w:tblW w:w="9039" w:type="dxa"/>
        <w:tblLook w:val="04A0" w:firstRow="1" w:lastRow="0" w:firstColumn="1" w:lastColumn="0" w:noHBand="0" w:noVBand="1"/>
      </w:tblPr>
      <w:tblGrid>
        <w:gridCol w:w="1101"/>
        <w:gridCol w:w="6095"/>
        <w:gridCol w:w="1843"/>
      </w:tblGrid>
      <w:tr w:rsidR="00816759" w:rsidRPr="00816759" w14:paraId="3596134C" w14:textId="77777777" w:rsidTr="00D25D28">
        <w:tc>
          <w:tcPr>
            <w:tcW w:w="1101" w:type="dxa"/>
          </w:tcPr>
          <w:p w14:paraId="414B7B83" w14:textId="77777777" w:rsidR="00816759" w:rsidRPr="00816759" w:rsidRDefault="00816759" w:rsidP="00816759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816759">
              <w:rPr>
                <w:rFonts w:ascii="Times New Roman" w:hAnsi="Times New Roman" w:cs="Times New Roman"/>
                <w:b/>
              </w:rPr>
              <w:t>Sorszám</w:t>
            </w:r>
          </w:p>
        </w:tc>
        <w:tc>
          <w:tcPr>
            <w:tcW w:w="6095" w:type="dxa"/>
          </w:tcPr>
          <w:p w14:paraId="07CE19F3" w14:textId="77777777" w:rsidR="00816759" w:rsidRPr="00816759" w:rsidRDefault="00816759" w:rsidP="00816759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816759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1843" w:type="dxa"/>
          </w:tcPr>
          <w:p w14:paraId="08C62C17" w14:textId="77777777" w:rsidR="00816759" w:rsidRPr="00816759" w:rsidRDefault="00816759" w:rsidP="00816759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816759">
              <w:rPr>
                <w:rFonts w:ascii="Times New Roman" w:hAnsi="Times New Roman" w:cs="Times New Roman"/>
                <w:b/>
              </w:rPr>
              <w:t>Helyrajzi szám</w:t>
            </w:r>
          </w:p>
        </w:tc>
      </w:tr>
      <w:tr w:rsidR="00816759" w:rsidRPr="00816759" w14:paraId="5EBF6B01" w14:textId="77777777" w:rsidTr="00D25D28">
        <w:tc>
          <w:tcPr>
            <w:tcW w:w="1101" w:type="dxa"/>
          </w:tcPr>
          <w:p w14:paraId="596F1324" w14:textId="77777777" w:rsidR="00816759" w:rsidRPr="00816759" w:rsidRDefault="00816759" w:rsidP="00816759">
            <w:pPr>
              <w:spacing w:after="120"/>
              <w:rPr>
                <w:rFonts w:ascii="Times New Roman" w:hAnsi="Times New Roman" w:cs="Times New Roman"/>
              </w:rPr>
            </w:pPr>
            <w:r w:rsidRPr="0081675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</w:tcPr>
          <w:p w14:paraId="153E1F54" w14:textId="77777777" w:rsidR="00816759" w:rsidRPr="00816759" w:rsidRDefault="00816759" w:rsidP="00816759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816759">
              <w:rPr>
                <w:rFonts w:ascii="Times New Roman" w:hAnsi="Times New Roman" w:cs="Times New Roman"/>
              </w:rPr>
              <w:t>Knob</w:t>
            </w:r>
            <w:proofErr w:type="spellEnd"/>
            <w:r w:rsidRPr="00816759">
              <w:rPr>
                <w:rFonts w:ascii="Times New Roman" w:hAnsi="Times New Roman" w:cs="Times New Roman"/>
              </w:rPr>
              <w:t xml:space="preserve">-kúria 6414 Pirtó, </w:t>
            </w:r>
            <w:proofErr w:type="spellStart"/>
            <w:r w:rsidRPr="00816759">
              <w:rPr>
                <w:rFonts w:ascii="Times New Roman" w:hAnsi="Times New Roman" w:cs="Times New Roman"/>
              </w:rPr>
              <w:t>Zsombostó</w:t>
            </w:r>
            <w:proofErr w:type="spellEnd"/>
            <w:r w:rsidRPr="00816759">
              <w:rPr>
                <w:rFonts w:ascii="Times New Roman" w:hAnsi="Times New Roman" w:cs="Times New Roman"/>
              </w:rPr>
              <w:t xml:space="preserve">-dűlő tanya 88. </w:t>
            </w:r>
          </w:p>
        </w:tc>
        <w:tc>
          <w:tcPr>
            <w:tcW w:w="1843" w:type="dxa"/>
          </w:tcPr>
          <w:p w14:paraId="0B44856D" w14:textId="77777777" w:rsidR="00816759" w:rsidRPr="00816759" w:rsidRDefault="00816759" w:rsidP="00816759">
            <w:pPr>
              <w:spacing w:after="120"/>
              <w:rPr>
                <w:rFonts w:ascii="Times New Roman" w:hAnsi="Times New Roman" w:cs="Times New Roman"/>
              </w:rPr>
            </w:pPr>
            <w:r w:rsidRPr="00816759">
              <w:rPr>
                <w:rFonts w:ascii="Times New Roman" w:hAnsi="Times New Roman" w:cs="Times New Roman"/>
              </w:rPr>
              <w:t xml:space="preserve">054/5 </w:t>
            </w:r>
          </w:p>
        </w:tc>
      </w:tr>
    </w:tbl>
    <w:p w14:paraId="7078FF58" w14:textId="77777777" w:rsidR="00816759" w:rsidRPr="00816759" w:rsidRDefault="00816759" w:rsidP="00816759">
      <w:pPr>
        <w:widowControl w:val="0"/>
        <w:spacing w:after="0" w:line="100" w:lineRule="atLeast"/>
        <w:ind w:left="68"/>
        <w:jc w:val="center"/>
        <w:outlineLvl w:val="1"/>
        <w:rPr>
          <w:rFonts w:ascii="Times New Roman" w:hAnsi="Times New Roman" w:cs="Times New Roman"/>
          <w:b/>
          <w:smallCaps/>
        </w:rPr>
      </w:pPr>
    </w:p>
    <w:p w14:paraId="6CE8C814" w14:textId="77777777" w:rsidR="00816759" w:rsidRPr="00816759" w:rsidRDefault="00816759" w:rsidP="00816759">
      <w:pPr>
        <w:widowControl w:val="0"/>
        <w:spacing w:after="0" w:line="100" w:lineRule="atLeast"/>
        <w:ind w:left="68"/>
        <w:jc w:val="center"/>
        <w:outlineLvl w:val="1"/>
        <w:rPr>
          <w:rFonts w:ascii="Times New Roman" w:hAnsi="Times New Roman" w:cs="Times New Roman"/>
          <w:b/>
          <w:caps/>
        </w:rPr>
      </w:pPr>
    </w:p>
    <w:p w14:paraId="3950A3DF" w14:textId="77777777" w:rsidR="00816759" w:rsidRPr="00816759" w:rsidRDefault="00816759" w:rsidP="00816759">
      <w:pPr>
        <w:widowControl w:val="0"/>
        <w:spacing w:after="0" w:line="100" w:lineRule="atLeast"/>
        <w:ind w:left="68"/>
        <w:jc w:val="center"/>
        <w:outlineLvl w:val="1"/>
        <w:rPr>
          <w:rFonts w:ascii="Times New Roman" w:hAnsi="Times New Roman" w:cs="Times New Roman"/>
          <w:b/>
          <w:caps/>
        </w:rPr>
      </w:pPr>
    </w:p>
    <w:p w14:paraId="65AB7E8C" w14:textId="77777777" w:rsidR="00816759" w:rsidRPr="00816759" w:rsidRDefault="00816759" w:rsidP="00816759">
      <w:pPr>
        <w:widowControl w:val="0"/>
        <w:spacing w:after="0" w:line="100" w:lineRule="atLeast"/>
        <w:ind w:left="68"/>
        <w:jc w:val="center"/>
        <w:outlineLvl w:val="1"/>
        <w:rPr>
          <w:rFonts w:ascii="Times New Roman" w:hAnsi="Times New Roman" w:cs="Times New Roman"/>
          <w:b/>
          <w:caps/>
        </w:rPr>
      </w:pPr>
      <w:r w:rsidRPr="00816759">
        <w:rPr>
          <w:rFonts w:ascii="Times New Roman" w:hAnsi="Times New Roman" w:cs="Times New Roman"/>
          <w:b/>
          <w:caps/>
        </w:rPr>
        <w:t>A település helyi védelemre javasolt örökségeinek jegyzéke</w:t>
      </w:r>
    </w:p>
    <w:p w14:paraId="7F22A735" w14:textId="77777777" w:rsidR="00816759" w:rsidRPr="00816759" w:rsidRDefault="00816759" w:rsidP="00816759">
      <w:pPr>
        <w:spacing w:after="120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01"/>
        <w:gridCol w:w="6095"/>
        <w:gridCol w:w="1843"/>
      </w:tblGrid>
      <w:tr w:rsidR="00816759" w:rsidRPr="00816759" w14:paraId="10E86839" w14:textId="77777777" w:rsidTr="00D25D28">
        <w:tc>
          <w:tcPr>
            <w:tcW w:w="1101" w:type="dxa"/>
          </w:tcPr>
          <w:p w14:paraId="6F75A119" w14:textId="77777777" w:rsidR="00816759" w:rsidRPr="00816759" w:rsidRDefault="00816759" w:rsidP="00816759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816759">
              <w:rPr>
                <w:rFonts w:ascii="Times New Roman" w:hAnsi="Times New Roman" w:cs="Times New Roman"/>
                <w:b/>
              </w:rPr>
              <w:t>Sorszám</w:t>
            </w:r>
          </w:p>
        </w:tc>
        <w:tc>
          <w:tcPr>
            <w:tcW w:w="6095" w:type="dxa"/>
          </w:tcPr>
          <w:p w14:paraId="0EB23E3C" w14:textId="77777777" w:rsidR="00816759" w:rsidRPr="00816759" w:rsidRDefault="00816759" w:rsidP="00816759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816759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1843" w:type="dxa"/>
          </w:tcPr>
          <w:p w14:paraId="670A4AE7" w14:textId="77777777" w:rsidR="00816759" w:rsidRPr="00816759" w:rsidRDefault="00816759" w:rsidP="00816759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816759">
              <w:rPr>
                <w:rFonts w:ascii="Times New Roman" w:hAnsi="Times New Roman" w:cs="Times New Roman"/>
                <w:b/>
              </w:rPr>
              <w:t>Helyrajzi szám</w:t>
            </w:r>
          </w:p>
        </w:tc>
      </w:tr>
      <w:tr w:rsidR="00816759" w:rsidRPr="00816759" w14:paraId="32A5024C" w14:textId="77777777" w:rsidTr="00D25D28">
        <w:tc>
          <w:tcPr>
            <w:tcW w:w="1101" w:type="dxa"/>
          </w:tcPr>
          <w:p w14:paraId="3EF30030" w14:textId="77777777" w:rsidR="00816759" w:rsidRPr="00816759" w:rsidRDefault="00816759" w:rsidP="00816759">
            <w:pPr>
              <w:spacing w:after="120"/>
              <w:rPr>
                <w:rFonts w:ascii="Times New Roman" w:hAnsi="Times New Roman" w:cs="Times New Roman"/>
              </w:rPr>
            </w:pPr>
            <w:r w:rsidRPr="0081675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</w:tcPr>
          <w:p w14:paraId="0B5B1518" w14:textId="77777777" w:rsidR="00816759" w:rsidRPr="00816759" w:rsidRDefault="00816759" w:rsidP="00816759">
            <w:pPr>
              <w:spacing w:after="120"/>
              <w:rPr>
                <w:rFonts w:ascii="Times New Roman" w:hAnsi="Times New Roman" w:cs="Times New Roman"/>
              </w:rPr>
            </w:pPr>
            <w:r w:rsidRPr="00816759">
              <w:rPr>
                <w:rFonts w:ascii="Times New Roman" w:hAnsi="Times New Roman" w:cs="Times New Roman"/>
              </w:rPr>
              <w:t xml:space="preserve">Pirtói alsó iskola az 53-as főút mellett: </w:t>
            </w:r>
          </w:p>
        </w:tc>
        <w:tc>
          <w:tcPr>
            <w:tcW w:w="1843" w:type="dxa"/>
          </w:tcPr>
          <w:p w14:paraId="40450386" w14:textId="77777777" w:rsidR="00816759" w:rsidRPr="00816759" w:rsidRDefault="00816759" w:rsidP="00816759">
            <w:pPr>
              <w:spacing w:after="120"/>
              <w:rPr>
                <w:rFonts w:ascii="Times New Roman" w:hAnsi="Times New Roman" w:cs="Times New Roman"/>
              </w:rPr>
            </w:pPr>
            <w:r w:rsidRPr="00816759">
              <w:rPr>
                <w:rFonts w:ascii="Times New Roman" w:hAnsi="Times New Roman" w:cs="Times New Roman"/>
              </w:rPr>
              <w:t>054/4</w:t>
            </w:r>
          </w:p>
        </w:tc>
      </w:tr>
      <w:tr w:rsidR="00816759" w:rsidRPr="00816759" w14:paraId="2C67E628" w14:textId="77777777" w:rsidTr="00D25D28">
        <w:tc>
          <w:tcPr>
            <w:tcW w:w="1101" w:type="dxa"/>
          </w:tcPr>
          <w:p w14:paraId="7F55F68C" w14:textId="77777777" w:rsidR="00816759" w:rsidRPr="00816759" w:rsidRDefault="00816759" w:rsidP="00816759">
            <w:pPr>
              <w:spacing w:after="120"/>
              <w:rPr>
                <w:rFonts w:ascii="Times New Roman" w:hAnsi="Times New Roman" w:cs="Times New Roman"/>
              </w:rPr>
            </w:pPr>
            <w:r w:rsidRPr="0081675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5" w:type="dxa"/>
          </w:tcPr>
          <w:p w14:paraId="1FE04A01" w14:textId="77777777" w:rsidR="00816759" w:rsidRPr="00816759" w:rsidRDefault="00816759" w:rsidP="00816759">
            <w:pPr>
              <w:spacing w:after="120"/>
              <w:rPr>
                <w:rFonts w:ascii="Times New Roman" w:hAnsi="Times New Roman" w:cs="Times New Roman"/>
              </w:rPr>
            </w:pPr>
            <w:r w:rsidRPr="00816759">
              <w:rPr>
                <w:rFonts w:ascii="Times New Roman" w:hAnsi="Times New Roman" w:cs="Times New Roman"/>
              </w:rPr>
              <w:t xml:space="preserve">Útmenti kereszt az 53-as főút mellett: </w:t>
            </w:r>
          </w:p>
        </w:tc>
        <w:tc>
          <w:tcPr>
            <w:tcW w:w="1843" w:type="dxa"/>
          </w:tcPr>
          <w:p w14:paraId="7A83C6A0" w14:textId="77777777" w:rsidR="00816759" w:rsidRPr="00816759" w:rsidRDefault="00816759" w:rsidP="00816759">
            <w:pPr>
              <w:spacing w:after="120"/>
              <w:rPr>
                <w:rFonts w:ascii="Times New Roman" w:hAnsi="Times New Roman" w:cs="Times New Roman"/>
              </w:rPr>
            </w:pPr>
            <w:r w:rsidRPr="00816759">
              <w:rPr>
                <w:rFonts w:ascii="Times New Roman" w:hAnsi="Times New Roman" w:cs="Times New Roman"/>
              </w:rPr>
              <w:t>054/4</w:t>
            </w:r>
          </w:p>
        </w:tc>
      </w:tr>
      <w:tr w:rsidR="00816759" w:rsidRPr="00816759" w14:paraId="0A8301FC" w14:textId="77777777" w:rsidTr="00D25D28">
        <w:tc>
          <w:tcPr>
            <w:tcW w:w="1101" w:type="dxa"/>
          </w:tcPr>
          <w:p w14:paraId="28F55417" w14:textId="77777777" w:rsidR="00816759" w:rsidRPr="00816759" w:rsidRDefault="00816759" w:rsidP="00816759">
            <w:pPr>
              <w:spacing w:after="120"/>
              <w:rPr>
                <w:rFonts w:ascii="Times New Roman" w:hAnsi="Times New Roman" w:cs="Times New Roman"/>
              </w:rPr>
            </w:pPr>
            <w:r w:rsidRPr="0081675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5" w:type="dxa"/>
          </w:tcPr>
          <w:p w14:paraId="66A7BBBD" w14:textId="77777777" w:rsidR="00816759" w:rsidRPr="00816759" w:rsidRDefault="00816759" w:rsidP="00816759">
            <w:pPr>
              <w:spacing w:after="120"/>
              <w:rPr>
                <w:rFonts w:ascii="Times New Roman" w:hAnsi="Times New Roman" w:cs="Times New Roman"/>
              </w:rPr>
            </w:pPr>
            <w:r w:rsidRPr="00816759">
              <w:rPr>
                <w:rFonts w:ascii="Times New Roman" w:hAnsi="Times New Roman" w:cs="Times New Roman"/>
              </w:rPr>
              <w:t>Pirtói vasútállomás épülete:</w:t>
            </w:r>
          </w:p>
        </w:tc>
        <w:tc>
          <w:tcPr>
            <w:tcW w:w="1843" w:type="dxa"/>
          </w:tcPr>
          <w:p w14:paraId="4BDA2324" w14:textId="77777777" w:rsidR="00816759" w:rsidRPr="00816759" w:rsidRDefault="00816759" w:rsidP="00816759">
            <w:pPr>
              <w:spacing w:after="120"/>
              <w:rPr>
                <w:rFonts w:ascii="Times New Roman" w:hAnsi="Times New Roman" w:cs="Times New Roman"/>
              </w:rPr>
            </w:pPr>
            <w:r w:rsidRPr="00816759">
              <w:rPr>
                <w:rFonts w:ascii="Times New Roman" w:hAnsi="Times New Roman" w:cs="Times New Roman"/>
              </w:rPr>
              <w:t>073/6</w:t>
            </w:r>
          </w:p>
        </w:tc>
      </w:tr>
    </w:tbl>
    <w:p w14:paraId="5EEFD538" w14:textId="77777777" w:rsidR="00816759" w:rsidRPr="00816759" w:rsidRDefault="00816759" w:rsidP="00816759">
      <w:pPr>
        <w:spacing w:after="120"/>
        <w:rPr>
          <w:rFonts w:ascii="Times New Roman" w:hAnsi="Times New Roman" w:cs="Times New Roman"/>
        </w:rPr>
      </w:pPr>
    </w:p>
    <w:p w14:paraId="31D3B9C9" w14:textId="77777777" w:rsidR="00816759" w:rsidRPr="00816759" w:rsidRDefault="00816759" w:rsidP="00816759">
      <w:pPr>
        <w:spacing w:after="120"/>
        <w:rPr>
          <w:rFonts w:ascii="Times New Roman" w:hAnsi="Times New Roman" w:cs="Times New Roman"/>
        </w:rPr>
      </w:pPr>
    </w:p>
    <w:p w14:paraId="228B11D6" w14:textId="77777777" w:rsidR="00816759" w:rsidRPr="00816759" w:rsidRDefault="00816759" w:rsidP="00816759">
      <w:pPr>
        <w:spacing w:after="120"/>
        <w:rPr>
          <w:rFonts w:ascii="Times New Roman" w:hAnsi="Times New Roman" w:cs="Times New Roman"/>
        </w:rPr>
      </w:pPr>
    </w:p>
    <w:p w14:paraId="4C3812F6" w14:textId="77777777" w:rsidR="00816759" w:rsidRPr="00816759" w:rsidRDefault="00816759" w:rsidP="00816759">
      <w:pPr>
        <w:spacing w:after="120"/>
        <w:rPr>
          <w:rFonts w:ascii="Times New Roman" w:hAnsi="Times New Roman" w:cs="Times New Roman"/>
        </w:rPr>
      </w:pPr>
    </w:p>
    <w:p w14:paraId="1E3C4781" w14:textId="77777777" w:rsidR="00816759" w:rsidRPr="00816759" w:rsidRDefault="00816759" w:rsidP="00816759">
      <w:pPr>
        <w:spacing w:after="120"/>
        <w:rPr>
          <w:rFonts w:ascii="Times New Roman" w:hAnsi="Times New Roman" w:cs="Times New Roman"/>
        </w:rPr>
      </w:pPr>
    </w:p>
    <w:p w14:paraId="2D68F5D3" w14:textId="77777777" w:rsidR="00816759" w:rsidRPr="004C0C4A" w:rsidRDefault="00816759" w:rsidP="00A67602">
      <w:pPr>
        <w:pStyle w:val="Szvegtrzs"/>
        <w:rPr>
          <w:rFonts w:ascii="Times New Roman" w:hAnsi="Times New Roman" w:cs="Times New Roman"/>
        </w:rPr>
      </w:pPr>
    </w:p>
    <w:p w14:paraId="2DA7C29B" w14:textId="77777777" w:rsidR="001D138B" w:rsidRPr="004C0C4A" w:rsidRDefault="001D138B" w:rsidP="00A67602">
      <w:pPr>
        <w:pStyle w:val="Szvegtrzs"/>
        <w:rPr>
          <w:rFonts w:ascii="Times New Roman" w:hAnsi="Times New Roman" w:cs="Times New Roman"/>
        </w:rPr>
      </w:pPr>
    </w:p>
    <w:p w14:paraId="17E18D2D" w14:textId="77777777" w:rsidR="001D138B" w:rsidRPr="004C0C4A" w:rsidRDefault="001D138B" w:rsidP="00A67602">
      <w:pPr>
        <w:pStyle w:val="Szvegtrzs"/>
        <w:rPr>
          <w:rFonts w:ascii="Times New Roman" w:hAnsi="Times New Roman" w:cs="Times New Roman"/>
        </w:rPr>
      </w:pPr>
    </w:p>
    <w:p w14:paraId="42F1BB28" w14:textId="77777777" w:rsidR="001D138B" w:rsidRPr="004C0C4A" w:rsidRDefault="001D138B" w:rsidP="00A67602">
      <w:pPr>
        <w:pStyle w:val="Szvegtrzs"/>
        <w:rPr>
          <w:rFonts w:ascii="Times New Roman" w:hAnsi="Times New Roman" w:cs="Times New Roman"/>
        </w:rPr>
      </w:pPr>
    </w:p>
    <w:p w14:paraId="4EA5D621" w14:textId="77777777" w:rsidR="000725D3" w:rsidRPr="004C0C4A" w:rsidRDefault="000725D3" w:rsidP="000725D3">
      <w:pPr>
        <w:pStyle w:val="Szvegtrzs"/>
        <w:rPr>
          <w:rFonts w:ascii="Times New Roman" w:hAnsi="Times New Roman" w:cs="Times New Roman"/>
        </w:rPr>
      </w:pPr>
    </w:p>
    <w:p w14:paraId="4B149FB5" w14:textId="77777777" w:rsidR="00A92DE6" w:rsidRPr="004C0C4A" w:rsidRDefault="00A92DE6" w:rsidP="000725D3">
      <w:pPr>
        <w:pStyle w:val="Szvegtrzs"/>
        <w:rPr>
          <w:rFonts w:ascii="Times New Roman" w:hAnsi="Times New Roman" w:cs="Times New Roman"/>
        </w:rPr>
      </w:pPr>
    </w:p>
    <w:p w14:paraId="713FB5EC" w14:textId="77777777" w:rsidR="00FC31EC" w:rsidRPr="004C0C4A" w:rsidRDefault="00FC31EC" w:rsidP="00E211AC">
      <w:pPr>
        <w:rPr>
          <w:rFonts w:ascii="Times New Roman" w:hAnsi="Times New Roman" w:cs="Times New Roman"/>
          <w:bCs/>
        </w:rPr>
      </w:pPr>
    </w:p>
    <w:p w14:paraId="34331067" w14:textId="77777777" w:rsidR="00FC31EC" w:rsidRPr="004C0C4A" w:rsidRDefault="00FC31EC" w:rsidP="00E211AC">
      <w:pPr>
        <w:rPr>
          <w:rFonts w:ascii="Times New Roman" w:hAnsi="Times New Roman" w:cs="Times New Roman"/>
          <w:bCs/>
        </w:rPr>
      </w:pPr>
    </w:p>
    <w:p w14:paraId="26090807" w14:textId="77777777" w:rsidR="00FC31EC" w:rsidRPr="004C0C4A" w:rsidRDefault="00FC31EC" w:rsidP="00E211AC">
      <w:pPr>
        <w:rPr>
          <w:rFonts w:ascii="Times New Roman" w:hAnsi="Times New Roman" w:cs="Times New Roman"/>
          <w:bCs/>
        </w:rPr>
      </w:pPr>
    </w:p>
    <w:p w14:paraId="4385A865" w14:textId="77777777" w:rsidR="00FC31EC" w:rsidRPr="004C0C4A" w:rsidRDefault="00FC31EC" w:rsidP="00E211AC">
      <w:pPr>
        <w:rPr>
          <w:rFonts w:ascii="Times New Roman" w:hAnsi="Times New Roman" w:cs="Times New Roman"/>
          <w:bCs/>
        </w:rPr>
      </w:pPr>
    </w:p>
    <w:p w14:paraId="7999F8D7" w14:textId="77777777" w:rsidR="00FC31EC" w:rsidRPr="004C0C4A" w:rsidRDefault="00FC31EC" w:rsidP="00E211AC">
      <w:pPr>
        <w:rPr>
          <w:rFonts w:ascii="Times New Roman" w:hAnsi="Times New Roman" w:cs="Times New Roman"/>
          <w:bCs/>
        </w:rPr>
      </w:pPr>
    </w:p>
    <w:p w14:paraId="22EC3B41" w14:textId="77777777" w:rsidR="00FC31EC" w:rsidRPr="004C0C4A" w:rsidRDefault="00FC31EC" w:rsidP="00E211AC">
      <w:pPr>
        <w:rPr>
          <w:rFonts w:ascii="Times New Roman" w:hAnsi="Times New Roman" w:cs="Times New Roman"/>
          <w:bCs/>
        </w:rPr>
      </w:pPr>
    </w:p>
    <w:p w14:paraId="5BA9FCDC" w14:textId="77777777" w:rsidR="00FC31EC" w:rsidRPr="004C0C4A" w:rsidRDefault="00FC31EC" w:rsidP="00E211AC">
      <w:pPr>
        <w:rPr>
          <w:rFonts w:ascii="Times New Roman" w:hAnsi="Times New Roman" w:cs="Times New Roman"/>
          <w:bCs/>
        </w:rPr>
      </w:pPr>
    </w:p>
    <w:p w14:paraId="2356725E" w14:textId="77777777" w:rsidR="00FC31EC" w:rsidRPr="007964DD" w:rsidRDefault="00FC31EC" w:rsidP="00E211AC">
      <w:pPr>
        <w:rPr>
          <w:rFonts w:ascii="Times New Roman" w:hAnsi="Times New Roman" w:cs="Times New Roman"/>
          <w:bCs/>
          <w:sz w:val="24"/>
          <w:szCs w:val="24"/>
        </w:rPr>
        <w:sectPr w:rsidR="00FC31EC" w:rsidRPr="007964DD" w:rsidSect="00E82910">
          <w:type w:val="continuous"/>
          <w:pgSz w:w="11906" w:h="16838"/>
          <w:pgMar w:top="1418" w:right="1418" w:bottom="1418" w:left="1418" w:header="709" w:footer="709" w:gutter="0"/>
          <w:cols w:space="708"/>
          <w:docGrid w:linePitch="600" w:charSpace="36864"/>
        </w:sectPr>
      </w:pPr>
    </w:p>
    <w:p w14:paraId="466E4FF2" w14:textId="77777777" w:rsidR="00FC31EC" w:rsidRPr="004C0C4A" w:rsidRDefault="00FC31EC" w:rsidP="00CD7F0C">
      <w:pPr>
        <w:pStyle w:val="paragrafus"/>
        <w:numPr>
          <w:ilvl w:val="0"/>
          <w:numId w:val="10"/>
        </w:numPr>
        <w:jc w:val="center"/>
        <w:rPr>
          <w:rFonts w:ascii="Times New Roman" w:hAnsi="Times New Roman" w:cs="Times New Roman"/>
        </w:rPr>
      </w:pPr>
      <w:r w:rsidRPr="004C0C4A">
        <w:rPr>
          <w:rFonts w:ascii="Times New Roman" w:hAnsi="Times New Roman" w:cs="Times New Roman"/>
          <w:color w:val="00000A"/>
        </w:rPr>
        <w:lastRenderedPageBreak/>
        <w:t>melléklet</w:t>
      </w:r>
      <w:r w:rsidR="00BA2204" w:rsidRPr="004C0C4A">
        <w:rPr>
          <w:rFonts w:ascii="Times New Roman" w:hAnsi="Times New Roman" w:cs="Times New Roman"/>
        </w:rPr>
        <w:t xml:space="preserve"> a </w:t>
      </w:r>
      <w:r w:rsidR="004339A5">
        <w:rPr>
          <w:rFonts w:ascii="Times New Roman" w:hAnsi="Times New Roman" w:cs="Times New Roman"/>
        </w:rPr>
        <w:t>7</w:t>
      </w:r>
      <w:r w:rsidR="00BA2204" w:rsidRPr="004C0C4A">
        <w:rPr>
          <w:rFonts w:ascii="Times New Roman" w:hAnsi="Times New Roman" w:cs="Times New Roman"/>
        </w:rPr>
        <w:t>/2019</w:t>
      </w:r>
      <w:r w:rsidRPr="004C0C4A">
        <w:rPr>
          <w:rFonts w:ascii="Times New Roman" w:hAnsi="Times New Roman" w:cs="Times New Roman"/>
        </w:rPr>
        <w:t xml:space="preserve"> </w:t>
      </w:r>
      <w:r w:rsidR="004339A5">
        <w:rPr>
          <w:rFonts w:ascii="Times New Roman" w:hAnsi="Times New Roman" w:cs="Times New Roman"/>
        </w:rPr>
        <w:t>(VII.30.</w:t>
      </w:r>
      <w:r w:rsidRPr="004C0C4A">
        <w:rPr>
          <w:rFonts w:ascii="Times New Roman" w:hAnsi="Times New Roman" w:cs="Times New Roman"/>
        </w:rPr>
        <w:t xml:space="preserve">) </w:t>
      </w:r>
      <w:r w:rsidRPr="004C0C4A">
        <w:rPr>
          <w:rFonts w:ascii="Times New Roman" w:hAnsi="Times New Roman" w:cs="Times New Roman"/>
          <w:color w:val="00000A"/>
        </w:rPr>
        <w:t>önkormányzati</w:t>
      </w:r>
      <w:r w:rsidRPr="004C0C4A">
        <w:rPr>
          <w:rFonts w:ascii="Times New Roman" w:hAnsi="Times New Roman" w:cs="Times New Roman"/>
        </w:rPr>
        <w:t xml:space="preserve"> rendelethez</w:t>
      </w:r>
    </w:p>
    <w:p w14:paraId="10FDE1EA" w14:textId="77777777" w:rsidR="00FC31EC" w:rsidRPr="004C0C4A" w:rsidRDefault="00FC31EC" w:rsidP="00E305CD">
      <w:pPr>
        <w:pStyle w:val="Cmsor2"/>
        <w:tabs>
          <w:tab w:val="clear" w:pos="0"/>
        </w:tabs>
        <w:spacing w:after="0" w:line="100" w:lineRule="atLeast"/>
        <w:ind w:left="68" w:firstLine="0"/>
        <w:rPr>
          <w:rFonts w:ascii="Times New Roman" w:hAnsi="Times New Roman" w:cs="Times New Roman"/>
        </w:rPr>
      </w:pPr>
      <w:r w:rsidRPr="004C0C4A">
        <w:rPr>
          <w:rFonts w:ascii="Times New Roman" w:hAnsi="Times New Roman" w:cs="Times New Roman"/>
        </w:rPr>
        <w:t xml:space="preserve">Településképi szempontból meghatározó területek lehatárolásának térképi </w:t>
      </w:r>
      <w:r w:rsidR="00753D34" w:rsidRPr="004C0C4A">
        <w:rPr>
          <w:rFonts w:ascii="Times New Roman" w:hAnsi="Times New Roman" w:cs="Times New Roman"/>
        </w:rPr>
        <w:t>kimutatása</w:t>
      </w:r>
    </w:p>
    <w:p w14:paraId="76D0902B" w14:textId="77777777" w:rsidR="00FC31EC" w:rsidRPr="004C0C4A" w:rsidRDefault="00FC31EC" w:rsidP="00E305CD">
      <w:pPr>
        <w:pStyle w:val="Szvegtrzs"/>
        <w:rPr>
          <w:rFonts w:ascii="Times New Roman" w:hAnsi="Times New Roman" w:cs="Times New Roman"/>
        </w:rPr>
      </w:pPr>
    </w:p>
    <w:p w14:paraId="3A37AA5F" w14:textId="77777777" w:rsidR="00753D34" w:rsidRPr="004C0C4A" w:rsidRDefault="006C658A" w:rsidP="006C658A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rFonts w:ascii="Times New Roman" w:hAnsi="Times New Roman" w:cs="Times New Roman"/>
          <w:b w:val="0"/>
        </w:rPr>
      </w:pPr>
      <w:r w:rsidRPr="004C0C4A">
        <w:rPr>
          <w:rFonts w:ascii="Times New Roman" w:hAnsi="Times New Roman" w:cs="Times New Roman"/>
          <w:b w:val="0"/>
        </w:rPr>
        <w:t>1. fejezet: Külterület</w:t>
      </w:r>
    </w:p>
    <w:p w14:paraId="048FD5F5" w14:textId="77777777" w:rsidR="0067286A" w:rsidRDefault="001D138B">
      <w:pPr>
        <w:suppressAutoHyphens w:val="0"/>
        <w:spacing w:after="0" w:line="240" w:lineRule="auto"/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251F2354" wp14:editId="369B246F">
            <wp:simplePos x="0" y="0"/>
            <wp:positionH relativeFrom="column">
              <wp:posOffset>99695</wp:posOffset>
            </wp:positionH>
            <wp:positionV relativeFrom="paragraph">
              <wp:posOffset>161290</wp:posOffset>
            </wp:positionV>
            <wp:extent cx="5762625" cy="8429625"/>
            <wp:effectExtent l="19050" t="0" r="9525" b="0"/>
            <wp:wrapNone/>
            <wp:docPr id="3" name="Kép 2" descr="terk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kep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FCA82" w14:textId="77777777" w:rsidR="001124FA" w:rsidRDefault="001124FA" w:rsidP="001124FA">
      <w:pPr>
        <w:suppressAutoHyphens w:val="0"/>
        <w:spacing w:after="0" w:line="240" w:lineRule="auto"/>
        <w:rPr>
          <w:noProof/>
          <w:lang w:eastAsia="hu-HU"/>
        </w:rPr>
      </w:pPr>
    </w:p>
    <w:p w14:paraId="01D8A10A" w14:textId="77777777" w:rsidR="001124FA" w:rsidRDefault="001124FA" w:rsidP="001124FA">
      <w:pPr>
        <w:suppressAutoHyphens w:val="0"/>
        <w:spacing w:after="0" w:line="240" w:lineRule="auto"/>
        <w:rPr>
          <w:noProof/>
          <w:lang w:eastAsia="hu-HU"/>
        </w:rPr>
      </w:pPr>
    </w:p>
    <w:p w14:paraId="6EA6BEDE" w14:textId="77777777" w:rsidR="001124FA" w:rsidRDefault="001124FA" w:rsidP="001124FA">
      <w:pPr>
        <w:suppressAutoHyphens w:val="0"/>
        <w:spacing w:after="0" w:line="240" w:lineRule="auto"/>
        <w:rPr>
          <w:noProof/>
          <w:lang w:eastAsia="hu-HU"/>
        </w:rPr>
      </w:pPr>
    </w:p>
    <w:p w14:paraId="0DF53A5F" w14:textId="77777777" w:rsidR="001124FA" w:rsidRDefault="001124FA" w:rsidP="001124FA">
      <w:pPr>
        <w:suppressAutoHyphens w:val="0"/>
        <w:spacing w:after="0" w:line="240" w:lineRule="auto"/>
        <w:rPr>
          <w:noProof/>
          <w:lang w:eastAsia="hu-HU"/>
        </w:rPr>
      </w:pPr>
    </w:p>
    <w:p w14:paraId="13CD1253" w14:textId="77777777" w:rsidR="001124FA" w:rsidRDefault="001124FA" w:rsidP="001124FA">
      <w:pPr>
        <w:suppressAutoHyphens w:val="0"/>
        <w:spacing w:after="0" w:line="240" w:lineRule="auto"/>
        <w:rPr>
          <w:noProof/>
          <w:lang w:eastAsia="hu-HU"/>
        </w:rPr>
      </w:pPr>
    </w:p>
    <w:p w14:paraId="3D44BC64" w14:textId="77777777" w:rsidR="001124FA" w:rsidRDefault="001124FA" w:rsidP="001124FA">
      <w:pPr>
        <w:suppressAutoHyphens w:val="0"/>
        <w:spacing w:after="0" w:line="240" w:lineRule="auto"/>
        <w:rPr>
          <w:noProof/>
          <w:lang w:eastAsia="hu-HU"/>
        </w:rPr>
      </w:pPr>
    </w:p>
    <w:p w14:paraId="10FC11B0" w14:textId="77777777" w:rsidR="005E14C0" w:rsidRDefault="005E14C0" w:rsidP="001124FA">
      <w:pPr>
        <w:suppressAutoHyphens w:val="0"/>
        <w:spacing w:after="0" w:line="240" w:lineRule="auto"/>
      </w:pPr>
    </w:p>
    <w:p w14:paraId="313F39BF" w14:textId="77777777" w:rsidR="005E14C0" w:rsidRDefault="005E14C0" w:rsidP="001124FA">
      <w:pPr>
        <w:suppressAutoHyphens w:val="0"/>
        <w:spacing w:after="0" w:line="240" w:lineRule="auto"/>
      </w:pPr>
    </w:p>
    <w:p w14:paraId="61971FB0" w14:textId="77777777" w:rsidR="005E14C0" w:rsidRDefault="005E14C0" w:rsidP="001124FA">
      <w:pPr>
        <w:suppressAutoHyphens w:val="0"/>
        <w:spacing w:after="0" w:line="240" w:lineRule="auto"/>
      </w:pPr>
    </w:p>
    <w:p w14:paraId="7DA791D4" w14:textId="77777777" w:rsidR="005E14C0" w:rsidRDefault="005E14C0" w:rsidP="001124FA">
      <w:pPr>
        <w:suppressAutoHyphens w:val="0"/>
        <w:spacing w:after="0" w:line="240" w:lineRule="auto"/>
      </w:pPr>
    </w:p>
    <w:p w14:paraId="20926BA0" w14:textId="77777777" w:rsidR="005E14C0" w:rsidRDefault="005E14C0" w:rsidP="001124FA">
      <w:pPr>
        <w:suppressAutoHyphens w:val="0"/>
        <w:spacing w:after="0" w:line="240" w:lineRule="auto"/>
      </w:pPr>
    </w:p>
    <w:p w14:paraId="2C37AB79" w14:textId="77777777" w:rsidR="005E14C0" w:rsidRDefault="005E14C0" w:rsidP="001124FA">
      <w:pPr>
        <w:suppressAutoHyphens w:val="0"/>
        <w:spacing w:after="0" w:line="240" w:lineRule="auto"/>
      </w:pPr>
    </w:p>
    <w:p w14:paraId="6EBA0C55" w14:textId="77777777" w:rsidR="005E14C0" w:rsidRDefault="005E14C0" w:rsidP="001124FA">
      <w:pPr>
        <w:suppressAutoHyphens w:val="0"/>
        <w:spacing w:after="0" w:line="240" w:lineRule="auto"/>
      </w:pPr>
    </w:p>
    <w:p w14:paraId="72780EBD" w14:textId="77777777" w:rsidR="005E14C0" w:rsidRDefault="005E14C0" w:rsidP="001124FA">
      <w:pPr>
        <w:suppressAutoHyphens w:val="0"/>
        <w:spacing w:after="0" w:line="240" w:lineRule="auto"/>
      </w:pPr>
    </w:p>
    <w:p w14:paraId="02DA5E3A" w14:textId="77777777" w:rsidR="005E14C0" w:rsidRDefault="005E14C0" w:rsidP="001124FA">
      <w:pPr>
        <w:suppressAutoHyphens w:val="0"/>
        <w:spacing w:after="0" w:line="240" w:lineRule="auto"/>
      </w:pPr>
    </w:p>
    <w:p w14:paraId="0E5D8A66" w14:textId="77777777" w:rsidR="005E14C0" w:rsidRDefault="005E14C0" w:rsidP="001124FA">
      <w:pPr>
        <w:suppressAutoHyphens w:val="0"/>
        <w:spacing w:after="0" w:line="240" w:lineRule="auto"/>
      </w:pPr>
    </w:p>
    <w:p w14:paraId="35932ECB" w14:textId="77777777" w:rsidR="005E14C0" w:rsidRDefault="005E14C0" w:rsidP="001124FA">
      <w:pPr>
        <w:suppressAutoHyphens w:val="0"/>
        <w:spacing w:after="0" w:line="240" w:lineRule="auto"/>
      </w:pPr>
    </w:p>
    <w:p w14:paraId="6A76F404" w14:textId="77777777" w:rsidR="005E14C0" w:rsidRDefault="005E14C0" w:rsidP="001124FA">
      <w:pPr>
        <w:suppressAutoHyphens w:val="0"/>
        <w:spacing w:after="0" w:line="240" w:lineRule="auto"/>
      </w:pPr>
    </w:p>
    <w:p w14:paraId="707C2839" w14:textId="77777777" w:rsidR="005E14C0" w:rsidRDefault="005E14C0" w:rsidP="001124FA">
      <w:pPr>
        <w:suppressAutoHyphens w:val="0"/>
        <w:spacing w:after="0" w:line="240" w:lineRule="auto"/>
      </w:pPr>
    </w:p>
    <w:p w14:paraId="66200CB0" w14:textId="77777777" w:rsidR="005E14C0" w:rsidRDefault="005E14C0" w:rsidP="001124FA">
      <w:pPr>
        <w:suppressAutoHyphens w:val="0"/>
        <w:spacing w:after="0" w:line="240" w:lineRule="auto"/>
      </w:pPr>
    </w:p>
    <w:p w14:paraId="7693B10C" w14:textId="77777777" w:rsidR="005E14C0" w:rsidRDefault="005E14C0" w:rsidP="001124FA">
      <w:pPr>
        <w:suppressAutoHyphens w:val="0"/>
        <w:spacing w:after="0" w:line="240" w:lineRule="auto"/>
      </w:pPr>
    </w:p>
    <w:p w14:paraId="1AFC15E5" w14:textId="77777777" w:rsidR="005E14C0" w:rsidRDefault="005E14C0" w:rsidP="001124FA">
      <w:pPr>
        <w:suppressAutoHyphens w:val="0"/>
        <w:spacing w:after="0" w:line="240" w:lineRule="auto"/>
      </w:pPr>
    </w:p>
    <w:p w14:paraId="53E0A178" w14:textId="77777777" w:rsidR="005E14C0" w:rsidRDefault="005E14C0" w:rsidP="001124FA">
      <w:pPr>
        <w:suppressAutoHyphens w:val="0"/>
        <w:spacing w:after="0" w:line="240" w:lineRule="auto"/>
      </w:pPr>
    </w:p>
    <w:p w14:paraId="6B9F6A08" w14:textId="77777777" w:rsidR="005E14C0" w:rsidRDefault="005E14C0" w:rsidP="001124FA">
      <w:pPr>
        <w:suppressAutoHyphens w:val="0"/>
        <w:spacing w:after="0" w:line="240" w:lineRule="auto"/>
      </w:pPr>
    </w:p>
    <w:p w14:paraId="5DB3B542" w14:textId="77777777" w:rsidR="005E14C0" w:rsidRDefault="005E14C0" w:rsidP="001124FA">
      <w:pPr>
        <w:suppressAutoHyphens w:val="0"/>
        <w:spacing w:after="0" w:line="240" w:lineRule="auto"/>
      </w:pPr>
    </w:p>
    <w:p w14:paraId="523D84A9" w14:textId="77777777" w:rsidR="005E14C0" w:rsidRDefault="005E14C0" w:rsidP="001124FA">
      <w:pPr>
        <w:suppressAutoHyphens w:val="0"/>
        <w:spacing w:after="0" w:line="240" w:lineRule="auto"/>
      </w:pPr>
    </w:p>
    <w:p w14:paraId="1D171F83" w14:textId="77777777" w:rsidR="005E14C0" w:rsidRDefault="005E14C0" w:rsidP="001124FA">
      <w:pPr>
        <w:suppressAutoHyphens w:val="0"/>
        <w:spacing w:after="0" w:line="240" w:lineRule="auto"/>
      </w:pPr>
    </w:p>
    <w:p w14:paraId="1B20AF72" w14:textId="77777777" w:rsidR="005E14C0" w:rsidRDefault="005E14C0" w:rsidP="001124FA">
      <w:pPr>
        <w:suppressAutoHyphens w:val="0"/>
        <w:spacing w:after="0" w:line="240" w:lineRule="auto"/>
      </w:pPr>
    </w:p>
    <w:p w14:paraId="4FF76D7F" w14:textId="77777777" w:rsidR="005E14C0" w:rsidRDefault="005E14C0" w:rsidP="001124FA">
      <w:pPr>
        <w:suppressAutoHyphens w:val="0"/>
        <w:spacing w:after="0" w:line="240" w:lineRule="auto"/>
      </w:pPr>
    </w:p>
    <w:p w14:paraId="62308D1B" w14:textId="77777777" w:rsidR="005E14C0" w:rsidRDefault="005E14C0" w:rsidP="001124FA">
      <w:pPr>
        <w:suppressAutoHyphens w:val="0"/>
        <w:spacing w:after="0" w:line="240" w:lineRule="auto"/>
      </w:pPr>
    </w:p>
    <w:p w14:paraId="7BA23B31" w14:textId="77777777" w:rsidR="005E14C0" w:rsidRDefault="005E14C0" w:rsidP="001124FA">
      <w:pPr>
        <w:suppressAutoHyphens w:val="0"/>
        <w:spacing w:after="0" w:line="240" w:lineRule="auto"/>
      </w:pPr>
    </w:p>
    <w:p w14:paraId="19C5C6B5" w14:textId="77777777" w:rsidR="005E14C0" w:rsidRDefault="005E14C0" w:rsidP="001124FA">
      <w:pPr>
        <w:suppressAutoHyphens w:val="0"/>
        <w:spacing w:after="0" w:line="240" w:lineRule="auto"/>
      </w:pPr>
    </w:p>
    <w:p w14:paraId="5364C3A0" w14:textId="77777777" w:rsidR="005E14C0" w:rsidRDefault="005E14C0" w:rsidP="001124FA">
      <w:pPr>
        <w:suppressAutoHyphens w:val="0"/>
        <w:spacing w:after="0" w:line="240" w:lineRule="auto"/>
      </w:pPr>
    </w:p>
    <w:p w14:paraId="5BB1C1F7" w14:textId="77777777" w:rsidR="005E14C0" w:rsidRDefault="005E14C0" w:rsidP="001124FA">
      <w:pPr>
        <w:suppressAutoHyphens w:val="0"/>
        <w:spacing w:after="0" w:line="240" w:lineRule="auto"/>
      </w:pPr>
    </w:p>
    <w:p w14:paraId="4D6B0FB3" w14:textId="77777777" w:rsidR="005E14C0" w:rsidRDefault="005E14C0" w:rsidP="001124FA">
      <w:pPr>
        <w:suppressAutoHyphens w:val="0"/>
        <w:spacing w:after="0" w:line="240" w:lineRule="auto"/>
      </w:pPr>
    </w:p>
    <w:p w14:paraId="1F46203E" w14:textId="77777777" w:rsidR="005E14C0" w:rsidRDefault="005E14C0" w:rsidP="001124FA">
      <w:pPr>
        <w:suppressAutoHyphens w:val="0"/>
        <w:spacing w:after="0" w:line="240" w:lineRule="auto"/>
      </w:pPr>
    </w:p>
    <w:p w14:paraId="604FB8AC" w14:textId="77777777" w:rsidR="005E14C0" w:rsidRDefault="005E14C0" w:rsidP="001124FA">
      <w:pPr>
        <w:suppressAutoHyphens w:val="0"/>
        <w:spacing w:after="0" w:line="240" w:lineRule="auto"/>
      </w:pPr>
    </w:p>
    <w:p w14:paraId="6D6C89A1" w14:textId="77777777" w:rsidR="005E14C0" w:rsidRDefault="005E14C0" w:rsidP="001124FA">
      <w:pPr>
        <w:suppressAutoHyphens w:val="0"/>
        <w:spacing w:after="0" w:line="240" w:lineRule="auto"/>
      </w:pPr>
    </w:p>
    <w:p w14:paraId="77E8DBF2" w14:textId="77777777" w:rsidR="005E14C0" w:rsidRDefault="005E14C0" w:rsidP="001124FA">
      <w:pPr>
        <w:suppressAutoHyphens w:val="0"/>
        <w:spacing w:after="0" w:line="240" w:lineRule="auto"/>
      </w:pPr>
    </w:p>
    <w:p w14:paraId="3B4AD9DC" w14:textId="77777777" w:rsidR="005E14C0" w:rsidRDefault="005E14C0" w:rsidP="001124FA">
      <w:pPr>
        <w:suppressAutoHyphens w:val="0"/>
        <w:spacing w:after="0" w:line="240" w:lineRule="auto"/>
      </w:pPr>
    </w:p>
    <w:p w14:paraId="4194AC02" w14:textId="77777777" w:rsidR="005E14C0" w:rsidRDefault="005E14C0" w:rsidP="001124FA">
      <w:pPr>
        <w:suppressAutoHyphens w:val="0"/>
        <w:spacing w:after="0" w:line="240" w:lineRule="auto"/>
      </w:pPr>
    </w:p>
    <w:p w14:paraId="7F978F75" w14:textId="77777777" w:rsidR="005E14C0" w:rsidRDefault="005E14C0" w:rsidP="001124FA">
      <w:pPr>
        <w:suppressAutoHyphens w:val="0"/>
        <w:spacing w:after="0" w:line="240" w:lineRule="auto"/>
      </w:pPr>
    </w:p>
    <w:p w14:paraId="74676753" w14:textId="77777777" w:rsidR="005E14C0" w:rsidRDefault="005E14C0" w:rsidP="001124FA">
      <w:pPr>
        <w:suppressAutoHyphens w:val="0"/>
        <w:spacing w:after="0" w:line="240" w:lineRule="auto"/>
      </w:pPr>
    </w:p>
    <w:p w14:paraId="3DF3C3AE" w14:textId="77777777" w:rsidR="005E14C0" w:rsidRDefault="005E14C0" w:rsidP="001124FA">
      <w:pPr>
        <w:suppressAutoHyphens w:val="0"/>
        <w:spacing w:after="0" w:line="240" w:lineRule="auto"/>
      </w:pPr>
    </w:p>
    <w:p w14:paraId="4BA6ACAC" w14:textId="77777777" w:rsidR="005E14C0" w:rsidRDefault="005E14C0" w:rsidP="001124FA">
      <w:pPr>
        <w:suppressAutoHyphens w:val="0"/>
        <w:spacing w:after="0" w:line="240" w:lineRule="auto"/>
      </w:pPr>
    </w:p>
    <w:p w14:paraId="543B20BE" w14:textId="77777777" w:rsidR="005E14C0" w:rsidRDefault="005E14C0" w:rsidP="001124FA">
      <w:pPr>
        <w:suppressAutoHyphens w:val="0"/>
        <w:spacing w:after="0" w:line="240" w:lineRule="auto"/>
      </w:pPr>
    </w:p>
    <w:p w14:paraId="7B640631" w14:textId="77777777" w:rsidR="006C658A" w:rsidRPr="004C0C4A" w:rsidRDefault="006C658A" w:rsidP="005E14C0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rFonts w:ascii="Times New Roman" w:hAnsi="Times New Roman" w:cs="Times New Roman"/>
          <w:b w:val="0"/>
        </w:rPr>
      </w:pPr>
      <w:r w:rsidRPr="004C0C4A">
        <w:rPr>
          <w:rFonts w:ascii="Times New Roman" w:hAnsi="Times New Roman" w:cs="Times New Roman"/>
          <w:b w:val="0"/>
        </w:rPr>
        <w:t xml:space="preserve">2. fejezet: </w:t>
      </w:r>
      <w:r w:rsidR="005E14C0" w:rsidRPr="004C0C4A">
        <w:rPr>
          <w:rFonts w:ascii="Times New Roman" w:hAnsi="Times New Roman" w:cs="Times New Roman"/>
          <w:b w:val="0"/>
        </w:rPr>
        <w:t>központi belterület</w:t>
      </w:r>
    </w:p>
    <w:p w14:paraId="474E7897" w14:textId="77777777" w:rsidR="001124FA" w:rsidRPr="001124FA" w:rsidRDefault="001124FA" w:rsidP="001124FA">
      <w:pPr>
        <w:suppressAutoHyphens w:val="0"/>
        <w:spacing w:after="0" w:line="240" w:lineRule="auto"/>
        <w:jc w:val="center"/>
        <w:rPr>
          <w:noProof/>
          <w:lang w:eastAsia="hu-HU"/>
        </w:rPr>
      </w:pPr>
    </w:p>
    <w:p w14:paraId="28751D30" w14:textId="77777777" w:rsidR="0067286A" w:rsidRDefault="0067286A" w:rsidP="001124FA">
      <w:pPr>
        <w:suppressAutoHyphens w:val="0"/>
        <w:spacing w:after="0" w:line="240" w:lineRule="auto"/>
        <w:jc w:val="center"/>
        <w:rPr>
          <w:noProof/>
          <w:lang w:eastAsia="hu-HU"/>
        </w:rPr>
      </w:pPr>
    </w:p>
    <w:p w14:paraId="2FED763B" w14:textId="77777777" w:rsidR="006C658A" w:rsidRDefault="001D138B">
      <w:pPr>
        <w:suppressAutoHyphens w:val="0"/>
        <w:spacing w:after="0" w:line="240" w:lineRule="auto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78D184C5" wp14:editId="18DF8097">
            <wp:extent cx="4733925" cy="4495800"/>
            <wp:effectExtent l="19050" t="0" r="9525" b="0"/>
            <wp:docPr id="2" name="Kép 1" descr="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D8D53" w14:textId="77777777" w:rsidR="006C658A" w:rsidRDefault="006C658A">
      <w:pPr>
        <w:suppressAutoHyphens w:val="0"/>
        <w:spacing w:after="0" w:line="240" w:lineRule="auto"/>
        <w:rPr>
          <w:noProof/>
          <w:lang w:eastAsia="hu-HU"/>
        </w:rPr>
      </w:pPr>
    </w:p>
    <w:p w14:paraId="25838577" w14:textId="77777777" w:rsidR="0067286A" w:rsidRDefault="0067286A">
      <w:pPr>
        <w:suppressAutoHyphens w:val="0"/>
        <w:spacing w:after="0" w:line="240" w:lineRule="auto"/>
        <w:rPr>
          <w:noProof/>
          <w:lang w:eastAsia="hu-HU"/>
        </w:rPr>
      </w:pPr>
    </w:p>
    <w:p w14:paraId="41A3F7AE" w14:textId="77777777" w:rsidR="0067286A" w:rsidRDefault="0067286A" w:rsidP="00FF7A7B">
      <w:pPr>
        <w:suppressAutoHyphens w:val="0"/>
        <w:spacing w:after="0" w:line="240" w:lineRule="auto"/>
        <w:jc w:val="center"/>
        <w:sectPr w:rsidR="0067286A" w:rsidSect="00A92DE6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18" w:right="1418" w:bottom="1418" w:left="1418" w:header="709" w:footer="709" w:gutter="0"/>
          <w:cols w:space="708"/>
          <w:docGrid w:linePitch="600" w:charSpace="36864"/>
        </w:sectPr>
      </w:pPr>
    </w:p>
    <w:p w14:paraId="4A6192B2" w14:textId="77777777" w:rsidR="00CA1784" w:rsidRPr="004C0C4A" w:rsidRDefault="00CA1784" w:rsidP="00CD7F0C">
      <w:pPr>
        <w:pStyle w:val="paragrafus"/>
        <w:numPr>
          <w:ilvl w:val="0"/>
          <w:numId w:val="10"/>
        </w:numPr>
        <w:jc w:val="center"/>
        <w:rPr>
          <w:rFonts w:ascii="Times New Roman" w:hAnsi="Times New Roman" w:cs="Times New Roman"/>
        </w:rPr>
      </w:pPr>
      <w:r w:rsidRPr="004C0C4A">
        <w:rPr>
          <w:rFonts w:ascii="Times New Roman" w:hAnsi="Times New Roman" w:cs="Times New Roman"/>
          <w:color w:val="00000A"/>
        </w:rPr>
        <w:lastRenderedPageBreak/>
        <w:t>melléklet</w:t>
      </w:r>
      <w:r w:rsidR="00BA2204" w:rsidRPr="004C0C4A">
        <w:rPr>
          <w:rFonts w:ascii="Times New Roman" w:hAnsi="Times New Roman" w:cs="Times New Roman"/>
        </w:rPr>
        <w:t xml:space="preserve"> a </w:t>
      </w:r>
      <w:r w:rsidR="004339A5">
        <w:rPr>
          <w:rFonts w:ascii="Times New Roman" w:hAnsi="Times New Roman" w:cs="Times New Roman"/>
        </w:rPr>
        <w:t>7</w:t>
      </w:r>
      <w:r w:rsidR="00BA2204" w:rsidRPr="004C0C4A">
        <w:rPr>
          <w:rFonts w:ascii="Times New Roman" w:hAnsi="Times New Roman" w:cs="Times New Roman"/>
        </w:rPr>
        <w:t>/2019</w:t>
      </w:r>
      <w:r w:rsidRPr="004C0C4A">
        <w:rPr>
          <w:rFonts w:ascii="Times New Roman" w:hAnsi="Times New Roman" w:cs="Times New Roman"/>
        </w:rPr>
        <w:t xml:space="preserve"> (</w:t>
      </w:r>
      <w:r w:rsidR="004339A5">
        <w:rPr>
          <w:rFonts w:ascii="Times New Roman" w:hAnsi="Times New Roman" w:cs="Times New Roman"/>
        </w:rPr>
        <w:t>VII.30.</w:t>
      </w:r>
      <w:r w:rsidRPr="004C0C4A">
        <w:rPr>
          <w:rFonts w:ascii="Times New Roman" w:hAnsi="Times New Roman" w:cs="Times New Roman"/>
        </w:rPr>
        <w:t xml:space="preserve">) </w:t>
      </w:r>
      <w:r w:rsidRPr="004C0C4A">
        <w:rPr>
          <w:rFonts w:ascii="Times New Roman" w:hAnsi="Times New Roman" w:cs="Times New Roman"/>
          <w:color w:val="00000A"/>
        </w:rPr>
        <w:t>önkormányzati</w:t>
      </w:r>
      <w:r w:rsidR="00A67602" w:rsidRPr="004C0C4A">
        <w:rPr>
          <w:rFonts w:ascii="Times New Roman" w:hAnsi="Times New Roman" w:cs="Times New Roman"/>
        </w:rPr>
        <w:t xml:space="preserve"> rendelethez</w:t>
      </w:r>
    </w:p>
    <w:p w14:paraId="1C459141" w14:textId="77777777" w:rsidR="00482E9F" w:rsidRPr="004C0C4A" w:rsidRDefault="00482E9F" w:rsidP="00482E9F">
      <w:pPr>
        <w:pStyle w:val="Cmsor2"/>
        <w:tabs>
          <w:tab w:val="clear" w:pos="0"/>
        </w:tabs>
        <w:spacing w:after="0" w:line="100" w:lineRule="atLeast"/>
        <w:ind w:left="68" w:firstLine="0"/>
        <w:rPr>
          <w:rFonts w:ascii="Times New Roman" w:hAnsi="Times New Roman" w:cs="Times New Roman"/>
        </w:rPr>
      </w:pPr>
      <w:r w:rsidRPr="004C0C4A">
        <w:rPr>
          <w:rFonts w:ascii="Times New Roman" w:hAnsi="Times New Roman" w:cs="Times New Roman"/>
        </w:rPr>
        <w:t xml:space="preserve">országos védelem alatt álló természeti </w:t>
      </w:r>
      <w:r w:rsidR="006C658A" w:rsidRPr="004C0C4A">
        <w:rPr>
          <w:rFonts w:ascii="Times New Roman" w:hAnsi="Times New Roman" w:cs="Times New Roman"/>
        </w:rPr>
        <w:t xml:space="preserve">területek </w:t>
      </w:r>
      <w:r w:rsidRPr="004C0C4A">
        <w:rPr>
          <w:rFonts w:ascii="Times New Roman" w:hAnsi="Times New Roman" w:cs="Times New Roman"/>
        </w:rPr>
        <w:t>térképi kimutatása</w:t>
      </w:r>
    </w:p>
    <w:p w14:paraId="33E2353E" w14:textId="77777777" w:rsidR="00A92DE6" w:rsidRDefault="00A92DE6" w:rsidP="00A92DE6">
      <w:pPr>
        <w:pStyle w:val="Szvegtrzs"/>
      </w:pPr>
    </w:p>
    <w:p w14:paraId="08216212" w14:textId="77777777" w:rsidR="00482E9F" w:rsidRPr="00A92DE6" w:rsidRDefault="00482E9F" w:rsidP="00A92DE6">
      <w:pPr>
        <w:pStyle w:val="Szvegtrzs"/>
      </w:pPr>
    </w:p>
    <w:p w14:paraId="03BBF827" w14:textId="77777777" w:rsidR="00097962" w:rsidRPr="00097962" w:rsidRDefault="001D138B" w:rsidP="005E14C0">
      <w:pPr>
        <w:ind w:right="-2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 wp14:anchorId="5154E09E" wp14:editId="4039FD57">
            <wp:extent cx="5759450" cy="7104380"/>
            <wp:effectExtent l="19050" t="0" r="0" b="0"/>
            <wp:docPr id="4" name="Kép 3" descr="ot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rt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10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B98B4" w14:textId="77777777" w:rsidR="00097962" w:rsidRPr="00097962" w:rsidRDefault="00097962" w:rsidP="00097962">
      <w:pPr>
        <w:ind w:right="5101"/>
        <w:jc w:val="both"/>
        <w:rPr>
          <w:sz w:val="20"/>
          <w:szCs w:val="20"/>
        </w:rPr>
      </w:pPr>
    </w:p>
    <w:p w14:paraId="6C8E157E" w14:textId="77777777" w:rsidR="00CA1784" w:rsidRDefault="00CA1784" w:rsidP="00CA1784">
      <w:pPr>
        <w:pStyle w:val="Cmsor2"/>
        <w:tabs>
          <w:tab w:val="clear" w:pos="0"/>
        </w:tabs>
        <w:spacing w:after="0" w:line="100" w:lineRule="atLeast"/>
        <w:ind w:left="0" w:firstLine="0"/>
        <w:jc w:val="left"/>
      </w:pPr>
      <w:r>
        <w:br w:type="page"/>
      </w:r>
    </w:p>
    <w:p w14:paraId="21DB7664" w14:textId="77777777" w:rsidR="00CA1784" w:rsidRPr="004C0C4A" w:rsidRDefault="00CA1784" w:rsidP="00CD7F0C">
      <w:pPr>
        <w:pStyle w:val="paragrafus"/>
        <w:numPr>
          <w:ilvl w:val="0"/>
          <w:numId w:val="10"/>
        </w:numPr>
        <w:ind w:left="786"/>
        <w:jc w:val="center"/>
        <w:rPr>
          <w:rFonts w:ascii="Times New Roman" w:hAnsi="Times New Roman" w:cs="Times New Roman"/>
        </w:rPr>
      </w:pPr>
      <w:r w:rsidRPr="004C0C4A">
        <w:rPr>
          <w:rFonts w:ascii="Times New Roman" w:hAnsi="Times New Roman" w:cs="Times New Roman"/>
          <w:color w:val="00000A"/>
        </w:rPr>
        <w:lastRenderedPageBreak/>
        <w:t>melléklet</w:t>
      </w:r>
      <w:r w:rsidR="00BA2204" w:rsidRPr="004C0C4A">
        <w:rPr>
          <w:rFonts w:ascii="Times New Roman" w:hAnsi="Times New Roman" w:cs="Times New Roman"/>
        </w:rPr>
        <w:t xml:space="preserve"> a </w:t>
      </w:r>
      <w:r w:rsidR="004339A5">
        <w:rPr>
          <w:rFonts w:ascii="Times New Roman" w:hAnsi="Times New Roman" w:cs="Times New Roman"/>
        </w:rPr>
        <w:t>7</w:t>
      </w:r>
      <w:r w:rsidR="00BA2204" w:rsidRPr="004C0C4A">
        <w:rPr>
          <w:rFonts w:ascii="Times New Roman" w:hAnsi="Times New Roman" w:cs="Times New Roman"/>
        </w:rPr>
        <w:t>/2019</w:t>
      </w:r>
      <w:r w:rsidRPr="004C0C4A">
        <w:rPr>
          <w:rFonts w:ascii="Times New Roman" w:hAnsi="Times New Roman" w:cs="Times New Roman"/>
        </w:rPr>
        <w:t xml:space="preserve"> (</w:t>
      </w:r>
      <w:r w:rsidR="004339A5">
        <w:rPr>
          <w:rFonts w:ascii="Times New Roman" w:hAnsi="Times New Roman" w:cs="Times New Roman"/>
        </w:rPr>
        <w:t>VII.30.</w:t>
      </w:r>
      <w:r w:rsidRPr="004C0C4A">
        <w:rPr>
          <w:rFonts w:ascii="Times New Roman" w:hAnsi="Times New Roman" w:cs="Times New Roman"/>
        </w:rPr>
        <w:t xml:space="preserve">) </w:t>
      </w:r>
      <w:r w:rsidRPr="004C0C4A">
        <w:rPr>
          <w:rFonts w:ascii="Times New Roman" w:hAnsi="Times New Roman" w:cs="Times New Roman"/>
          <w:color w:val="00000A"/>
        </w:rPr>
        <w:t>önkormányzati</w:t>
      </w:r>
      <w:r w:rsidRPr="004C0C4A">
        <w:rPr>
          <w:rFonts w:ascii="Times New Roman" w:hAnsi="Times New Roman" w:cs="Times New Roman"/>
        </w:rPr>
        <w:t xml:space="preserve"> rendelethez</w:t>
      </w:r>
    </w:p>
    <w:p w14:paraId="7B59984A" w14:textId="77777777" w:rsidR="00CA1784" w:rsidRPr="004C0C4A" w:rsidRDefault="00CA1784" w:rsidP="00CA1784">
      <w:pPr>
        <w:shd w:val="clear" w:color="auto" w:fill="FFFFFF"/>
        <w:spacing w:after="120" w:line="240" w:lineRule="auto"/>
        <w:ind w:left="786" w:hanging="360"/>
        <w:jc w:val="center"/>
        <w:outlineLvl w:val="0"/>
        <w:rPr>
          <w:rFonts w:ascii="Times New Roman" w:hAnsi="Times New Roman" w:cs="Times New Roman"/>
          <w:b/>
          <w:smallCaps/>
        </w:rPr>
      </w:pPr>
      <w:r w:rsidRPr="004C0C4A">
        <w:rPr>
          <w:rFonts w:ascii="Times New Roman" w:hAnsi="Times New Roman" w:cs="Times New Roman"/>
          <w:b/>
          <w:smallCaps/>
        </w:rPr>
        <w:t>Természet- és tájvédelmi szempontból meghatározott növénytelepítési fajok tiltólistája</w:t>
      </w:r>
    </w:p>
    <w:p w14:paraId="37345767" w14:textId="77777777" w:rsidR="00CA1784" w:rsidRPr="004C0C4A" w:rsidRDefault="00444A8C" w:rsidP="00444A8C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rFonts w:ascii="Times New Roman" w:hAnsi="Times New Roman" w:cs="Times New Roman"/>
        </w:rPr>
      </w:pPr>
      <w:r w:rsidRPr="004C0C4A">
        <w:rPr>
          <w:rFonts w:ascii="Times New Roman" w:hAnsi="Times New Roman" w:cs="Times New Roman"/>
        </w:rPr>
        <w:t xml:space="preserve">1. </w:t>
      </w:r>
      <w:r w:rsidR="00CA1784" w:rsidRPr="004C0C4A">
        <w:rPr>
          <w:rFonts w:ascii="Times New Roman" w:hAnsi="Times New Roman" w:cs="Times New Roman"/>
        </w:rPr>
        <w:t>fejezet: Kerülendő, inváziós növényfajok</w:t>
      </w:r>
    </w:p>
    <w:p w14:paraId="6E09E275" w14:textId="77777777" w:rsidR="00CA1784" w:rsidRPr="004C0C4A" w:rsidRDefault="00CA1784" w:rsidP="00CA1784">
      <w:pPr>
        <w:shd w:val="clear" w:color="auto" w:fill="FFFFFF"/>
        <w:suppressAutoHyphens w:val="0"/>
        <w:spacing w:after="120" w:line="240" w:lineRule="auto"/>
        <w:rPr>
          <w:rFonts w:ascii="Times New Roman" w:hAnsi="Times New Roman" w:cs="Times New Roman"/>
          <w:bCs/>
        </w:rPr>
      </w:pPr>
    </w:p>
    <w:p w14:paraId="0C418CC1" w14:textId="77777777" w:rsidR="00CA1784" w:rsidRPr="004C0C4A" w:rsidRDefault="00CA1784" w:rsidP="00CA1784">
      <w:pPr>
        <w:shd w:val="clear" w:color="auto" w:fill="FFFFFF"/>
        <w:suppressAutoHyphens w:val="0"/>
        <w:spacing w:after="120" w:line="240" w:lineRule="auto"/>
        <w:rPr>
          <w:rFonts w:ascii="Times New Roman" w:hAnsi="Times New Roman" w:cs="Times New Roman"/>
        </w:rPr>
      </w:pPr>
      <w:r w:rsidRPr="004C0C4A">
        <w:rPr>
          <w:rFonts w:ascii="Times New Roman" w:hAnsi="Times New Roman" w:cs="Times New Roman"/>
          <w:bCs/>
        </w:rPr>
        <w:t>Az adventív fajok betelepedését minden áron meg kell akadályozni!</w:t>
      </w:r>
    </w:p>
    <w:p w14:paraId="49C19178" w14:textId="77777777" w:rsidR="00CA1784" w:rsidRPr="004C0C4A" w:rsidRDefault="00CA1784" w:rsidP="00CA1784">
      <w:pPr>
        <w:shd w:val="clear" w:color="auto" w:fill="FFFFFF"/>
        <w:suppressAutoHyphens w:val="0"/>
        <w:spacing w:after="120" w:line="240" w:lineRule="auto"/>
        <w:jc w:val="both"/>
        <w:rPr>
          <w:rFonts w:ascii="Times New Roman" w:hAnsi="Times New Roman" w:cs="Times New Roman"/>
        </w:rPr>
      </w:pPr>
      <w:r w:rsidRPr="004C0C4A">
        <w:rPr>
          <w:rFonts w:ascii="Times New Roman" w:hAnsi="Times New Roman" w:cs="Times New Roman"/>
        </w:rPr>
        <w:t>Az adventív fajok ellenőrizhetetlen mértékű szaporodásukkal a növényzet összetételében, a települési és természetes zöldfelületekben óriási károkat okoznak, terjeszkedésük meg nem állítható. Ide sorolható pl. a bálványfa </w:t>
      </w:r>
      <w:r w:rsidRPr="004C0C4A">
        <w:rPr>
          <w:rFonts w:ascii="Times New Roman" w:hAnsi="Times New Roman" w:cs="Times New Roman"/>
          <w:i/>
          <w:iCs/>
        </w:rPr>
        <w:t>(</w:t>
      </w:r>
      <w:proofErr w:type="spellStart"/>
      <w:r w:rsidRPr="004C0C4A">
        <w:rPr>
          <w:rFonts w:ascii="Times New Roman" w:hAnsi="Times New Roman" w:cs="Times New Roman"/>
          <w:i/>
          <w:iCs/>
        </w:rPr>
        <w:t>Ailanthus</w:t>
      </w:r>
      <w:proofErr w:type="spellEnd"/>
      <w:r w:rsidRPr="004C0C4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C0C4A">
        <w:rPr>
          <w:rFonts w:ascii="Times New Roman" w:hAnsi="Times New Roman" w:cs="Times New Roman"/>
          <w:i/>
          <w:iCs/>
        </w:rPr>
        <w:t>altissima</w:t>
      </w:r>
      <w:proofErr w:type="spellEnd"/>
      <w:r w:rsidRPr="004C0C4A">
        <w:rPr>
          <w:rFonts w:ascii="Times New Roman" w:hAnsi="Times New Roman" w:cs="Times New Roman"/>
          <w:i/>
          <w:iCs/>
        </w:rPr>
        <w:t>)</w:t>
      </w:r>
      <w:r w:rsidRPr="004C0C4A">
        <w:rPr>
          <w:rFonts w:ascii="Times New Roman" w:hAnsi="Times New Roman" w:cs="Times New Roman"/>
        </w:rPr>
        <w:t>, gyalogakác </w:t>
      </w:r>
      <w:r w:rsidRPr="004C0C4A">
        <w:rPr>
          <w:rFonts w:ascii="Times New Roman" w:hAnsi="Times New Roman" w:cs="Times New Roman"/>
          <w:i/>
          <w:iCs/>
        </w:rPr>
        <w:t>(</w:t>
      </w:r>
      <w:proofErr w:type="spellStart"/>
      <w:r w:rsidRPr="004C0C4A">
        <w:rPr>
          <w:rFonts w:ascii="Times New Roman" w:hAnsi="Times New Roman" w:cs="Times New Roman"/>
          <w:i/>
          <w:iCs/>
        </w:rPr>
        <w:t>Amorpha</w:t>
      </w:r>
      <w:proofErr w:type="spellEnd"/>
      <w:r w:rsidRPr="004C0C4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C0C4A">
        <w:rPr>
          <w:rFonts w:ascii="Times New Roman" w:hAnsi="Times New Roman" w:cs="Times New Roman"/>
          <w:i/>
          <w:iCs/>
        </w:rPr>
        <w:t>fruticosa</w:t>
      </w:r>
      <w:proofErr w:type="spellEnd"/>
      <w:r w:rsidRPr="004C0C4A">
        <w:rPr>
          <w:rFonts w:ascii="Times New Roman" w:hAnsi="Times New Roman" w:cs="Times New Roman"/>
          <w:i/>
          <w:iCs/>
        </w:rPr>
        <w:t>)</w:t>
      </w:r>
      <w:r w:rsidRPr="004C0C4A">
        <w:rPr>
          <w:rFonts w:ascii="Times New Roman" w:hAnsi="Times New Roman" w:cs="Times New Roman"/>
        </w:rPr>
        <w:t>, akác </w:t>
      </w:r>
      <w:r w:rsidRPr="004C0C4A">
        <w:rPr>
          <w:rFonts w:ascii="Times New Roman" w:hAnsi="Times New Roman" w:cs="Times New Roman"/>
          <w:i/>
          <w:iCs/>
        </w:rPr>
        <w:t>(</w:t>
      </w:r>
      <w:proofErr w:type="spellStart"/>
      <w:r w:rsidRPr="004C0C4A">
        <w:rPr>
          <w:rFonts w:ascii="Times New Roman" w:hAnsi="Times New Roman" w:cs="Times New Roman"/>
          <w:i/>
          <w:iCs/>
        </w:rPr>
        <w:t>Robinia</w:t>
      </w:r>
      <w:proofErr w:type="spellEnd"/>
      <w:r w:rsidRPr="004C0C4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C0C4A">
        <w:rPr>
          <w:rFonts w:ascii="Times New Roman" w:hAnsi="Times New Roman" w:cs="Times New Roman"/>
          <w:i/>
          <w:iCs/>
        </w:rPr>
        <w:t>pseudo-acacia</w:t>
      </w:r>
      <w:proofErr w:type="spellEnd"/>
      <w:r w:rsidRPr="004C0C4A">
        <w:rPr>
          <w:rFonts w:ascii="Times New Roman" w:hAnsi="Times New Roman" w:cs="Times New Roman"/>
          <w:i/>
          <w:iCs/>
        </w:rPr>
        <w:t>)</w:t>
      </w:r>
      <w:r w:rsidRPr="004C0C4A">
        <w:rPr>
          <w:rFonts w:ascii="Times New Roman" w:hAnsi="Times New Roman" w:cs="Times New Roman"/>
        </w:rPr>
        <w:t>, aranyvessző </w:t>
      </w:r>
      <w:r w:rsidRPr="004C0C4A">
        <w:rPr>
          <w:rFonts w:ascii="Times New Roman" w:hAnsi="Times New Roman" w:cs="Times New Roman"/>
          <w:i/>
          <w:iCs/>
        </w:rPr>
        <w:t>(</w:t>
      </w:r>
      <w:proofErr w:type="spellStart"/>
      <w:r w:rsidRPr="004C0C4A">
        <w:rPr>
          <w:rFonts w:ascii="Times New Roman" w:hAnsi="Times New Roman" w:cs="Times New Roman"/>
          <w:i/>
          <w:iCs/>
        </w:rPr>
        <w:t>Solidago</w:t>
      </w:r>
      <w:proofErr w:type="spellEnd"/>
      <w:r w:rsidRPr="004C0C4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C0C4A">
        <w:rPr>
          <w:rFonts w:ascii="Times New Roman" w:hAnsi="Times New Roman" w:cs="Times New Roman"/>
          <w:i/>
          <w:iCs/>
        </w:rPr>
        <w:t>canadensis</w:t>
      </w:r>
      <w:proofErr w:type="spellEnd"/>
      <w:r w:rsidRPr="004C0C4A">
        <w:rPr>
          <w:rFonts w:ascii="Times New Roman" w:hAnsi="Times New Roman" w:cs="Times New Roman"/>
          <w:i/>
          <w:iCs/>
        </w:rPr>
        <w:t xml:space="preserve">, S. </w:t>
      </w:r>
      <w:proofErr w:type="spellStart"/>
      <w:r w:rsidRPr="004C0C4A">
        <w:rPr>
          <w:rFonts w:ascii="Times New Roman" w:hAnsi="Times New Roman" w:cs="Times New Roman"/>
          <w:i/>
          <w:iCs/>
        </w:rPr>
        <w:t>gigantea</w:t>
      </w:r>
      <w:proofErr w:type="spellEnd"/>
      <w:r w:rsidRPr="004C0C4A">
        <w:rPr>
          <w:rFonts w:ascii="Times New Roman" w:hAnsi="Times New Roman" w:cs="Times New Roman"/>
          <w:i/>
          <w:iCs/>
        </w:rPr>
        <w:t>)</w:t>
      </w:r>
      <w:r w:rsidRPr="004C0C4A">
        <w:rPr>
          <w:rFonts w:ascii="Times New Roman" w:hAnsi="Times New Roman" w:cs="Times New Roman"/>
        </w:rPr>
        <w:t>, ezüstfa </w:t>
      </w:r>
      <w:r w:rsidRPr="004C0C4A">
        <w:rPr>
          <w:rFonts w:ascii="Times New Roman" w:hAnsi="Times New Roman" w:cs="Times New Roman"/>
          <w:i/>
          <w:iCs/>
        </w:rPr>
        <w:t>(</w:t>
      </w:r>
      <w:proofErr w:type="spellStart"/>
      <w:r w:rsidRPr="004C0C4A">
        <w:rPr>
          <w:rFonts w:ascii="Times New Roman" w:hAnsi="Times New Roman" w:cs="Times New Roman"/>
          <w:i/>
          <w:iCs/>
        </w:rPr>
        <w:t>Elaeagnus</w:t>
      </w:r>
      <w:proofErr w:type="spellEnd"/>
      <w:r w:rsidRPr="004C0C4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C0C4A">
        <w:rPr>
          <w:rFonts w:ascii="Times New Roman" w:hAnsi="Times New Roman" w:cs="Times New Roman"/>
          <w:i/>
          <w:iCs/>
        </w:rPr>
        <w:t>angustifolia</w:t>
      </w:r>
      <w:proofErr w:type="spellEnd"/>
      <w:r w:rsidRPr="004C0C4A">
        <w:rPr>
          <w:rFonts w:ascii="Times New Roman" w:hAnsi="Times New Roman" w:cs="Times New Roman"/>
          <w:i/>
          <w:iCs/>
        </w:rPr>
        <w:t>)</w:t>
      </w:r>
      <w:r w:rsidRPr="004C0C4A">
        <w:rPr>
          <w:rFonts w:ascii="Times New Roman" w:hAnsi="Times New Roman" w:cs="Times New Roman"/>
        </w:rPr>
        <w:t>, selyemkóró </w:t>
      </w:r>
      <w:r w:rsidRPr="004C0C4A">
        <w:rPr>
          <w:rFonts w:ascii="Times New Roman" w:hAnsi="Times New Roman" w:cs="Times New Roman"/>
          <w:i/>
          <w:iCs/>
        </w:rPr>
        <w:t>(</w:t>
      </w:r>
      <w:proofErr w:type="spellStart"/>
      <w:r w:rsidRPr="004C0C4A">
        <w:rPr>
          <w:rFonts w:ascii="Times New Roman" w:hAnsi="Times New Roman" w:cs="Times New Roman"/>
          <w:i/>
          <w:iCs/>
        </w:rPr>
        <w:t>Asclepias</w:t>
      </w:r>
      <w:proofErr w:type="spellEnd"/>
      <w:r w:rsidRPr="004C0C4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C0C4A">
        <w:rPr>
          <w:rFonts w:ascii="Times New Roman" w:hAnsi="Times New Roman" w:cs="Times New Roman"/>
          <w:i/>
          <w:iCs/>
        </w:rPr>
        <w:t>syriaca</w:t>
      </w:r>
      <w:proofErr w:type="spellEnd"/>
      <w:r w:rsidRPr="004C0C4A">
        <w:rPr>
          <w:rFonts w:ascii="Times New Roman" w:hAnsi="Times New Roman" w:cs="Times New Roman"/>
          <w:i/>
          <w:iCs/>
        </w:rPr>
        <w:t>)</w:t>
      </w:r>
      <w:r w:rsidRPr="004C0C4A">
        <w:rPr>
          <w:rFonts w:ascii="Times New Roman" w:hAnsi="Times New Roman" w:cs="Times New Roman"/>
        </w:rPr>
        <w:t>.</w:t>
      </w:r>
    </w:p>
    <w:p w14:paraId="21F67BC4" w14:textId="77777777" w:rsidR="00CA1784" w:rsidRPr="004C0C4A" w:rsidRDefault="00CA1784" w:rsidP="00CA178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F6D983" w14:textId="77777777" w:rsidR="00CA1784" w:rsidRPr="004C0C4A" w:rsidRDefault="00444A8C" w:rsidP="00444A8C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rFonts w:ascii="Times New Roman" w:hAnsi="Times New Roman" w:cs="Times New Roman"/>
        </w:rPr>
      </w:pPr>
      <w:r w:rsidRPr="004C0C4A">
        <w:rPr>
          <w:rFonts w:ascii="Times New Roman" w:hAnsi="Times New Roman" w:cs="Times New Roman"/>
        </w:rPr>
        <w:t xml:space="preserve">2. </w:t>
      </w:r>
      <w:r w:rsidR="00CA1784" w:rsidRPr="004C0C4A">
        <w:rPr>
          <w:rFonts w:ascii="Times New Roman" w:hAnsi="Times New Roman" w:cs="Times New Roman"/>
        </w:rPr>
        <w:t>fejezet: 1143/2014. EU rendelet az idegenhonos inváziós fajok betelepítésének vagy behurcolásának és terjedésének megelőzéséről és kezeléséről</w:t>
      </w:r>
    </w:p>
    <w:p w14:paraId="240318C2" w14:textId="77777777" w:rsidR="00CA1784" w:rsidRPr="004C0C4A" w:rsidRDefault="00CA1784" w:rsidP="00CA1784">
      <w:pPr>
        <w:pStyle w:val="Paragrafus0"/>
        <w:ind w:left="0"/>
        <w:jc w:val="center"/>
        <w:rPr>
          <w:rFonts w:ascii="Times New Roman" w:hAnsi="Times New Roman" w:cs="Times New Roman"/>
        </w:rPr>
      </w:pPr>
    </w:p>
    <w:p w14:paraId="25D99DB9" w14:textId="77777777" w:rsidR="00CA1784" w:rsidRPr="004C0C4A" w:rsidRDefault="00CA1784" w:rsidP="00CA1784">
      <w:pPr>
        <w:jc w:val="both"/>
        <w:rPr>
          <w:rFonts w:ascii="Times New Roman" w:hAnsi="Times New Roman" w:cs="Times New Roman"/>
        </w:rPr>
      </w:pPr>
      <w:r w:rsidRPr="004C0C4A">
        <w:rPr>
          <w:rFonts w:ascii="Times New Roman" w:hAnsi="Times New Roman" w:cs="Times New Roman"/>
        </w:rPr>
        <w:t>A rendelet alapján a tagországok képviselőiből álló inváziós fajok elleni védelemért felelős bizottság elfogadta azt a növény- és állatfajlistát, mely az Unió számára veszélyt jelentő inváziós idegenhonos fajok jegyzékét alkotja. A listán szereplő fajok egyedeire vonatkozó szigorú szabályok szerint tilos az egész EU területén forgalomba hozni és a természetbe kibocsátani akár egyetlen példányt is, de a behozatalra, tartásra, tenyésztésre, szaporításra, szállításra, kereskedelemre és felhasználásra is hasonlóan szigorú szabályok vonatkoznak.</w:t>
      </w:r>
    </w:p>
    <w:p w14:paraId="2884947B" w14:textId="77777777" w:rsidR="00CF781B" w:rsidRPr="004C0C4A" w:rsidRDefault="00CF781B" w:rsidP="00CF781B">
      <w:pPr>
        <w:pStyle w:val="Listaszerbekezds"/>
        <w:ind w:left="360"/>
        <w:jc w:val="center"/>
        <w:rPr>
          <w:u w:val="single"/>
          <w:lang w:eastAsia="hu-HU"/>
        </w:rPr>
      </w:pPr>
      <w:r w:rsidRPr="004C0C4A">
        <w:rPr>
          <w:u w:val="single"/>
          <w:lang w:eastAsia="hu-HU"/>
        </w:rPr>
        <w:t xml:space="preserve">Az Európai Unió számára veszélyt jelentő </w:t>
      </w:r>
    </w:p>
    <w:p w14:paraId="0140F719" w14:textId="77777777" w:rsidR="00CF781B" w:rsidRPr="004C0C4A" w:rsidRDefault="00CF781B" w:rsidP="00CF781B">
      <w:pPr>
        <w:pStyle w:val="Listaszerbekezds"/>
        <w:ind w:left="360"/>
        <w:jc w:val="center"/>
        <w:rPr>
          <w:u w:val="single"/>
          <w:lang w:eastAsia="hu-HU"/>
        </w:rPr>
      </w:pPr>
      <w:r w:rsidRPr="004C0C4A">
        <w:rPr>
          <w:u w:val="single"/>
          <w:lang w:eastAsia="hu-HU"/>
        </w:rPr>
        <w:t>idegenhonos inváziós növényfajok (IAS) jegyzéke</w:t>
      </w:r>
    </w:p>
    <w:p w14:paraId="34542757" w14:textId="77777777" w:rsidR="00CF781B" w:rsidRPr="004C0C4A" w:rsidRDefault="00CF781B" w:rsidP="00CF781B">
      <w:pPr>
        <w:jc w:val="center"/>
        <w:rPr>
          <w:rFonts w:ascii="Times New Roman" w:hAnsi="Times New Roman" w:cs="Times New Roman"/>
        </w:rPr>
      </w:pPr>
      <w:r w:rsidRPr="004C0C4A">
        <w:rPr>
          <w:rFonts w:ascii="Times New Roman" w:hAnsi="Times New Roman" w:cs="Times New Roman"/>
        </w:rPr>
        <w:t>(Hatályos 2017. augusztus 2-ától)</w:t>
      </w:r>
    </w:p>
    <w:p w14:paraId="1B76035C" w14:textId="77777777" w:rsidR="00CF781B" w:rsidRPr="004C0C4A" w:rsidRDefault="00CF781B" w:rsidP="00CF781B">
      <w:pPr>
        <w:rPr>
          <w:rFonts w:ascii="Times New Roman" w:hAnsi="Times New Roman" w:cs="Times New Roman"/>
        </w:rPr>
      </w:pPr>
    </w:p>
    <w:tbl>
      <w:tblPr>
        <w:tblW w:w="5812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8"/>
        <w:gridCol w:w="5816"/>
      </w:tblGrid>
      <w:tr w:rsidR="00CF781B" w:rsidRPr="004C0C4A" w14:paraId="11D4B40A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6B9BBB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  <w:b/>
                <w:bCs/>
              </w:rPr>
              <w:t>magyar név</w:t>
            </w:r>
          </w:p>
        </w:tc>
        <w:tc>
          <w:tcPr>
            <w:tcW w:w="1334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4212B6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  <w:b/>
                <w:bCs/>
              </w:rPr>
              <w:t>tudományos név</w:t>
            </w:r>
          </w:p>
        </w:tc>
      </w:tr>
      <w:tr w:rsidR="00CF781B" w:rsidRPr="004C0C4A" w14:paraId="297FE3B7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0B8C3F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</w:rPr>
              <w:t>aligátorfű (papagájfű, papagájlevél)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101198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Alternanthera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philoxeroides</w:t>
            </w:r>
            <w:proofErr w:type="spellEnd"/>
          </w:p>
        </w:tc>
      </w:tr>
      <w:tr w:rsidR="00CF781B" w:rsidRPr="004C0C4A" w14:paraId="422B847E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4FA1BF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</w:rPr>
              <w:t>karolinai</w:t>
            </w:r>
            <w:proofErr w:type="spellEnd"/>
            <w:r w:rsidRPr="004C0C4A">
              <w:rPr>
                <w:rFonts w:ascii="Times New Roman" w:hAnsi="Times New Roman" w:cs="Times New Roman"/>
              </w:rPr>
              <w:t xml:space="preserve"> tündérhínár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FCF40D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Cabomba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caroliniana</w:t>
            </w:r>
            <w:proofErr w:type="spellEnd"/>
          </w:p>
        </w:tc>
      </w:tr>
      <w:tr w:rsidR="00CF781B" w:rsidRPr="004C0C4A" w14:paraId="04F2445A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86B396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</w:rPr>
              <w:t>közönséges vízijácint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A444DA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Eichhornia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crassipes</w:t>
            </w:r>
            <w:proofErr w:type="spellEnd"/>
          </w:p>
        </w:tc>
      </w:tr>
      <w:tr w:rsidR="00CF781B" w:rsidRPr="004C0C4A" w14:paraId="0BE5AF66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34EC69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</w:rPr>
              <w:t>cingár (aprólevelű) átokhínár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5E6F6E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Elodea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nuttallii</w:t>
            </w:r>
            <w:proofErr w:type="spellEnd"/>
          </w:p>
        </w:tc>
      </w:tr>
      <w:tr w:rsidR="00CF781B" w:rsidRPr="004C0C4A" w14:paraId="5CBC4172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8686C5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</w:rPr>
              <w:t>hévízi gázló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ECD536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Hydrocotyle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ranunculoides</w:t>
            </w:r>
            <w:proofErr w:type="spellEnd"/>
          </w:p>
        </w:tc>
      </w:tr>
      <w:tr w:rsidR="00CF781B" w:rsidRPr="004C0C4A" w14:paraId="4C0A21DB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27A189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</w:rPr>
              <w:t>nagy fodros-átokhínár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6CC68F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Lagarosiphon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major</w:t>
            </w:r>
          </w:p>
        </w:tc>
      </w:tr>
      <w:tr w:rsidR="00CF781B" w:rsidRPr="004C0C4A" w14:paraId="2C98C29C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C1BA75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</w:rPr>
              <w:t>nagyvirágú tóalma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1AE390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Ludwigia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grandiflora</w:t>
            </w:r>
            <w:proofErr w:type="spellEnd"/>
          </w:p>
        </w:tc>
      </w:tr>
      <w:tr w:rsidR="00CF781B" w:rsidRPr="004C0C4A" w14:paraId="6AE8BFE2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6EB675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</w:rPr>
              <w:t>sárga tóalma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5A93E6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Ludwigia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peploides</w:t>
            </w:r>
            <w:proofErr w:type="spellEnd"/>
          </w:p>
        </w:tc>
      </w:tr>
      <w:tr w:rsidR="00CF781B" w:rsidRPr="004C0C4A" w14:paraId="3DDBD1AB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163F6D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</w:rPr>
              <w:t>strucctoll-süllőhínár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8C4264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Myriophyllum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aquaticum</w:t>
            </w:r>
            <w:proofErr w:type="spellEnd"/>
          </w:p>
        </w:tc>
      </w:tr>
      <w:tr w:rsidR="00CF781B" w:rsidRPr="004C0C4A" w14:paraId="1F81287F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0750B5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</w:rPr>
              <w:t>felemáslevelű süllőhínár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B00372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Myriophyllum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heterophyllum</w:t>
            </w:r>
            <w:proofErr w:type="spellEnd"/>
          </w:p>
        </w:tc>
      </w:tr>
      <w:tr w:rsidR="00CF781B" w:rsidRPr="004C0C4A" w14:paraId="57634F88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FB622F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</w:rPr>
              <w:t>közönséges selyemkóró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F27AF2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Asclepias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syriaca</w:t>
            </w:r>
            <w:proofErr w:type="spellEnd"/>
          </w:p>
        </w:tc>
      </w:tr>
      <w:tr w:rsidR="00CF781B" w:rsidRPr="004C0C4A" w14:paraId="58517B2E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EF0866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</w:rPr>
              <w:t>chilei óriáslapu (óriásrebarbara)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21EB6C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Gunnera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tinctoria</w:t>
            </w:r>
            <w:proofErr w:type="spellEnd"/>
          </w:p>
        </w:tc>
      </w:tr>
      <w:tr w:rsidR="00CF781B" w:rsidRPr="004C0C4A" w14:paraId="1DBFFFAE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EF7199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</w:rPr>
              <w:lastRenderedPageBreak/>
              <w:t>kaukázusi medvetalp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E5C4EA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Heracleum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mantegazzianum</w:t>
            </w:r>
            <w:proofErr w:type="spellEnd"/>
          </w:p>
        </w:tc>
      </w:tr>
      <w:tr w:rsidR="00CF781B" w:rsidRPr="004C0C4A" w14:paraId="3FE0097D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C0724D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</w:rPr>
              <w:t>perzsa medvetalp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EDE7BD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Heracleum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persicum</w:t>
            </w:r>
            <w:proofErr w:type="spellEnd"/>
          </w:p>
        </w:tc>
      </w:tr>
      <w:tr w:rsidR="00CF781B" w:rsidRPr="004C0C4A" w14:paraId="1DAB1B2F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D8D35C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</w:rPr>
              <w:t>Szosznovszkij</w:t>
            </w:r>
            <w:proofErr w:type="spellEnd"/>
            <w:r w:rsidRPr="004C0C4A">
              <w:rPr>
                <w:rFonts w:ascii="Times New Roman" w:hAnsi="Times New Roman" w:cs="Times New Roman"/>
              </w:rPr>
              <w:t>-medvetalp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3126D1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Heracleum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sosnowskyi</w:t>
            </w:r>
            <w:proofErr w:type="spellEnd"/>
          </w:p>
        </w:tc>
      </w:tr>
      <w:tr w:rsidR="00CF781B" w:rsidRPr="004C0C4A" w14:paraId="4924F6DD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3EAC32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</w:rPr>
              <w:t>bíbor nebáncsvirág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60D701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Impatiens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glandulifera</w:t>
            </w:r>
            <w:proofErr w:type="spellEnd"/>
          </w:p>
        </w:tc>
      </w:tr>
      <w:tr w:rsidR="00CF781B" w:rsidRPr="004C0C4A" w14:paraId="5D6F7146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1F4A4A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</w:rPr>
              <w:t>sárga lápbuzogány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71AFBC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Lysichiton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americanus</w:t>
            </w:r>
            <w:proofErr w:type="spellEnd"/>
          </w:p>
        </w:tc>
      </w:tr>
      <w:tr w:rsidR="00CF781B" w:rsidRPr="004C0C4A" w14:paraId="5A40E569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596A31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</w:rPr>
              <w:t>japán gázlófű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4B9285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Microstegium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vimineum</w:t>
            </w:r>
            <w:proofErr w:type="spellEnd"/>
          </w:p>
        </w:tc>
      </w:tr>
      <w:tr w:rsidR="00CF781B" w:rsidRPr="004C0C4A" w14:paraId="24351A7F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ADD8F8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</w:rPr>
              <w:t>keserű hamisüröm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69642E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Parthenium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hysterophorus</w:t>
            </w:r>
            <w:proofErr w:type="spellEnd"/>
          </w:p>
        </w:tc>
      </w:tr>
      <w:tr w:rsidR="00CF781B" w:rsidRPr="004C0C4A" w14:paraId="4584F5D9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462F30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</w:rPr>
              <w:t>rózsás tollborzfű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8D0EFE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Pennisetum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setaceum</w:t>
            </w:r>
            <w:proofErr w:type="spellEnd"/>
          </w:p>
        </w:tc>
      </w:tr>
      <w:tr w:rsidR="00CF781B" w:rsidRPr="004C0C4A" w14:paraId="49ECF863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D85BED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</w:rPr>
              <w:t>ördögfarok-keserűfű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4B619F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Persicaria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perfoliata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> </w:t>
            </w:r>
            <w:r w:rsidRPr="004C0C4A">
              <w:rPr>
                <w:rFonts w:ascii="Times New Roman" w:hAnsi="Times New Roman" w:cs="Times New Roman"/>
              </w:rPr>
              <w:t>(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Polygonum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perfoliatum</w:t>
            </w:r>
            <w:proofErr w:type="spellEnd"/>
            <w:r w:rsidRPr="004C0C4A">
              <w:rPr>
                <w:rFonts w:ascii="Times New Roman" w:hAnsi="Times New Roman" w:cs="Times New Roman"/>
              </w:rPr>
              <w:t>)</w:t>
            </w:r>
          </w:p>
        </w:tc>
      </w:tr>
      <w:tr w:rsidR="00CF781B" w:rsidRPr="004C0C4A" w14:paraId="52DDC5EB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01CFD3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r w:rsidRPr="004C0C4A">
              <w:rPr>
                <w:rFonts w:ascii="Times New Roman" w:hAnsi="Times New Roman" w:cs="Times New Roman"/>
              </w:rPr>
              <w:t>japán nyílgyökér (</w:t>
            </w:r>
            <w:proofErr w:type="spellStart"/>
            <w:r w:rsidRPr="004C0C4A">
              <w:rPr>
                <w:rFonts w:ascii="Times New Roman" w:hAnsi="Times New Roman" w:cs="Times New Roman"/>
              </w:rPr>
              <w:t>kudzu</w:t>
            </w:r>
            <w:proofErr w:type="spellEnd"/>
            <w:r w:rsidRPr="004C0C4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8E8DAC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Pueraria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montana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> </w:t>
            </w:r>
            <w:r w:rsidRPr="004C0C4A">
              <w:rPr>
                <w:rFonts w:ascii="Times New Roman" w:hAnsi="Times New Roman" w:cs="Times New Roman"/>
              </w:rPr>
              <w:t xml:space="preserve">var.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lobata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> </w:t>
            </w:r>
            <w:r w:rsidRPr="004C0C4A">
              <w:rPr>
                <w:rFonts w:ascii="Times New Roman" w:hAnsi="Times New Roman" w:cs="Times New Roman"/>
              </w:rPr>
              <w:t>(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Pueraria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lobata</w:t>
            </w:r>
            <w:proofErr w:type="spellEnd"/>
            <w:r w:rsidRPr="004C0C4A">
              <w:rPr>
                <w:rFonts w:ascii="Times New Roman" w:hAnsi="Times New Roman" w:cs="Times New Roman"/>
              </w:rPr>
              <w:t>)</w:t>
            </w:r>
          </w:p>
        </w:tc>
      </w:tr>
      <w:tr w:rsidR="00CF781B" w:rsidRPr="004C0C4A" w14:paraId="737F2DB4" w14:textId="77777777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FE9852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</w:rPr>
              <w:t>borfa</w:t>
            </w:r>
            <w:proofErr w:type="spellEnd"/>
            <w:r w:rsidRPr="004C0C4A">
              <w:rPr>
                <w:rFonts w:ascii="Times New Roman" w:hAnsi="Times New Roman" w:cs="Times New Roman"/>
              </w:rPr>
              <w:t>, tengerparti seprűcserje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26545C" w14:textId="77777777" w:rsidR="00CF781B" w:rsidRPr="004C0C4A" w:rsidRDefault="00CF781B" w:rsidP="00CF78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Baccharis</w:t>
            </w:r>
            <w:proofErr w:type="spellEnd"/>
            <w:r w:rsidRPr="004C0C4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C0C4A">
              <w:rPr>
                <w:rFonts w:ascii="Times New Roman" w:hAnsi="Times New Roman" w:cs="Times New Roman"/>
                <w:i/>
                <w:iCs/>
              </w:rPr>
              <w:t>halimifolia</w:t>
            </w:r>
            <w:proofErr w:type="spellEnd"/>
          </w:p>
        </w:tc>
      </w:tr>
    </w:tbl>
    <w:p w14:paraId="71093BE3" w14:textId="77777777" w:rsidR="006A12E3" w:rsidRPr="004C0C4A" w:rsidRDefault="006A12E3" w:rsidP="006A12E3">
      <w:pPr>
        <w:pStyle w:val="Paragrafus0"/>
        <w:ind w:left="0"/>
        <w:jc w:val="left"/>
        <w:rPr>
          <w:rFonts w:ascii="Times New Roman" w:hAnsi="Times New Roman" w:cs="Times New Roman"/>
        </w:rPr>
      </w:pPr>
    </w:p>
    <w:p w14:paraId="0A4B6A14" w14:textId="77777777" w:rsidR="006A12E3" w:rsidRPr="004C0C4A" w:rsidRDefault="006A12E3" w:rsidP="006A12E3">
      <w:pPr>
        <w:pStyle w:val="Paragrafus0"/>
        <w:ind w:left="0"/>
        <w:jc w:val="left"/>
        <w:rPr>
          <w:rFonts w:ascii="Times New Roman" w:hAnsi="Times New Roman" w:cs="Times New Roman"/>
        </w:rPr>
      </w:pPr>
    </w:p>
    <w:p w14:paraId="0A31496D" w14:textId="77777777" w:rsidR="00CA1784" w:rsidRPr="004C0C4A" w:rsidRDefault="00444A8C" w:rsidP="00444A8C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rFonts w:ascii="Times New Roman" w:hAnsi="Times New Roman" w:cs="Times New Roman"/>
        </w:rPr>
      </w:pPr>
      <w:r w:rsidRPr="004C0C4A">
        <w:rPr>
          <w:rFonts w:ascii="Times New Roman" w:hAnsi="Times New Roman" w:cs="Times New Roman"/>
        </w:rPr>
        <w:t xml:space="preserve">3. </w:t>
      </w:r>
      <w:r w:rsidR="00CA1784" w:rsidRPr="004C0C4A">
        <w:rPr>
          <w:rFonts w:ascii="Times New Roman" w:hAnsi="Times New Roman" w:cs="Times New Roman"/>
        </w:rPr>
        <w:t>fejezet: 43/2010. (IV. 23.) FVM rendelet a növényvédelmi tevékenységről</w:t>
      </w:r>
    </w:p>
    <w:p w14:paraId="1FDA8B01" w14:textId="77777777" w:rsidR="00CA1784" w:rsidRPr="004C0C4A" w:rsidRDefault="00CA1784" w:rsidP="00CA1784">
      <w:pPr>
        <w:pStyle w:val="Listaszerbekezds"/>
        <w:ind w:left="0"/>
        <w:rPr>
          <w:b/>
          <w:bCs/>
          <w:sz w:val="22"/>
          <w:szCs w:val="22"/>
        </w:rPr>
      </w:pPr>
    </w:p>
    <w:p w14:paraId="1E1365E1" w14:textId="77777777" w:rsidR="00CA1784" w:rsidRPr="004C0C4A" w:rsidRDefault="00CA1784" w:rsidP="00CA1784">
      <w:pPr>
        <w:jc w:val="both"/>
        <w:rPr>
          <w:rFonts w:ascii="Times New Roman" w:hAnsi="Times New Roman" w:cs="Times New Roman"/>
        </w:rPr>
      </w:pPr>
      <w:r w:rsidRPr="004C0C4A">
        <w:rPr>
          <w:rFonts w:ascii="Times New Roman" w:hAnsi="Times New Roman" w:cs="Times New Roman"/>
        </w:rPr>
        <w:t xml:space="preserve">A rendelet </w:t>
      </w:r>
      <w:r w:rsidRPr="004C0C4A">
        <w:rPr>
          <w:rFonts w:ascii="Times New Roman" w:hAnsi="Times New Roman" w:cs="Times New Roman"/>
          <w:bCs/>
        </w:rPr>
        <w:t>2. §</w:t>
      </w:r>
      <w:r w:rsidRPr="004C0C4A">
        <w:rPr>
          <w:rFonts w:ascii="Times New Roman" w:hAnsi="Times New Roman" w:cs="Times New Roman"/>
        </w:rPr>
        <w:t xml:space="preserve"> (1) bekezdése értelmében a földhasználó és a termelő köteles védekezni az alábbi növények ellen: parlagfű (</w:t>
      </w:r>
      <w:proofErr w:type="spellStart"/>
      <w:r w:rsidRPr="004C0C4A">
        <w:rPr>
          <w:rFonts w:ascii="Times New Roman" w:hAnsi="Times New Roman" w:cs="Times New Roman"/>
        </w:rPr>
        <w:t>Ambrosia</w:t>
      </w:r>
      <w:proofErr w:type="spellEnd"/>
      <w:r w:rsidRPr="004C0C4A">
        <w:rPr>
          <w:rFonts w:ascii="Times New Roman" w:hAnsi="Times New Roman" w:cs="Times New Roman"/>
        </w:rPr>
        <w:t xml:space="preserve"> </w:t>
      </w:r>
      <w:proofErr w:type="spellStart"/>
      <w:r w:rsidRPr="004C0C4A">
        <w:rPr>
          <w:rFonts w:ascii="Times New Roman" w:hAnsi="Times New Roman" w:cs="Times New Roman"/>
        </w:rPr>
        <w:t>artemisiifolia</w:t>
      </w:r>
      <w:proofErr w:type="spellEnd"/>
      <w:r w:rsidRPr="004C0C4A">
        <w:rPr>
          <w:rFonts w:ascii="Times New Roman" w:hAnsi="Times New Roman" w:cs="Times New Roman"/>
        </w:rPr>
        <w:t>), keserű csucsor (</w:t>
      </w:r>
      <w:proofErr w:type="spellStart"/>
      <w:r w:rsidRPr="004C0C4A">
        <w:rPr>
          <w:rFonts w:ascii="Times New Roman" w:hAnsi="Times New Roman" w:cs="Times New Roman"/>
        </w:rPr>
        <w:t>Solanum</w:t>
      </w:r>
      <w:proofErr w:type="spellEnd"/>
      <w:r w:rsidRPr="004C0C4A">
        <w:rPr>
          <w:rFonts w:ascii="Times New Roman" w:hAnsi="Times New Roman" w:cs="Times New Roman"/>
        </w:rPr>
        <w:t xml:space="preserve"> </w:t>
      </w:r>
      <w:proofErr w:type="spellStart"/>
      <w:r w:rsidRPr="004C0C4A">
        <w:rPr>
          <w:rFonts w:ascii="Times New Roman" w:hAnsi="Times New Roman" w:cs="Times New Roman"/>
        </w:rPr>
        <w:t>dulcamara</w:t>
      </w:r>
      <w:proofErr w:type="spellEnd"/>
      <w:r w:rsidRPr="004C0C4A">
        <w:rPr>
          <w:rFonts w:ascii="Times New Roman" w:hAnsi="Times New Roman" w:cs="Times New Roman"/>
        </w:rPr>
        <w:t>), selyemkóró (</w:t>
      </w:r>
      <w:proofErr w:type="spellStart"/>
      <w:r w:rsidRPr="004C0C4A">
        <w:rPr>
          <w:rFonts w:ascii="Times New Roman" w:hAnsi="Times New Roman" w:cs="Times New Roman"/>
        </w:rPr>
        <w:t>Asclepias</w:t>
      </w:r>
      <w:proofErr w:type="spellEnd"/>
      <w:r w:rsidRPr="004C0C4A">
        <w:rPr>
          <w:rFonts w:ascii="Times New Roman" w:hAnsi="Times New Roman" w:cs="Times New Roman"/>
        </w:rPr>
        <w:t xml:space="preserve"> </w:t>
      </w:r>
      <w:proofErr w:type="spellStart"/>
      <w:r w:rsidRPr="004C0C4A">
        <w:rPr>
          <w:rFonts w:ascii="Times New Roman" w:hAnsi="Times New Roman" w:cs="Times New Roman"/>
        </w:rPr>
        <w:t>syriaca</w:t>
      </w:r>
      <w:proofErr w:type="spellEnd"/>
      <w:r w:rsidRPr="004C0C4A">
        <w:rPr>
          <w:rFonts w:ascii="Times New Roman" w:hAnsi="Times New Roman" w:cs="Times New Roman"/>
        </w:rPr>
        <w:t>), aranka fajok (</w:t>
      </w:r>
      <w:proofErr w:type="spellStart"/>
      <w:r w:rsidRPr="004C0C4A">
        <w:rPr>
          <w:rFonts w:ascii="Times New Roman" w:hAnsi="Times New Roman" w:cs="Times New Roman"/>
        </w:rPr>
        <w:t>Cuscuta</w:t>
      </w:r>
      <w:proofErr w:type="spellEnd"/>
      <w:r w:rsidRPr="004C0C4A">
        <w:rPr>
          <w:rFonts w:ascii="Times New Roman" w:hAnsi="Times New Roman" w:cs="Times New Roman"/>
        </w:rPr>
        <w:t xml:space="preserve"> </w:t>
      </w:r>
      <w:proofErr w:type="spellStart"/>
      <w:r w:rsidRPr="004C0C4A">
        <w:rPr>
          <w:rFonts w:ascii="Times New Roman" w:hAnsi="Times New Roman" w:cs="Times New Roman"/>
        </w:rPr>
        <w:t>spp</w:t>
      </w:r>
      <w:proofErr w:type="spellEnd"/>
      <w:r w:rsidRPr="004C0C4A">
        <w:rPr>
          <w:rFonts w:ascii="Times New Roman" w:hAnsi="Times New Roman" w:cs="Times New Roman"/>
        </w:rPr>
        <w:t>.).</w:t>
      </w:r>
    </w:p>
    <w:p w14:paraId="69382B46" w14:textId="77777777" w:rsidR="00E50E22" w:rsidRPr="004C0C4A" w:rsidRDefault="00E50E22" w:rsidP="00E50E22">
      <w:pPr>
        <w:pStyle w:val="Paragrafus0"/>
        <w:ind w:left="0"/>
        <w:jc w:val="left"/>
        <w:rPr>
          <w:rFonts w:ascii="Times New Roman" w:hAnsi="Times New Roman" w:cs="Times New Roman"/>
        </w:rPr>
      </w:pPr>
    </w:p>
    <w:p w14:paraId="2AE101A9" w14:textId="77777777" w:rsidR="00E50E22" w:rsidRPr="004C0C4A" w:rsidRDefault="00E50E22" w:rsidP="00E50E22">
      <w:pPr>
        <w:shd w:val="clear" w:color="auto" w:fill="FFFFFF"/>
        <w:suppressAutoHyphens w:val="0"/>
        <w:spacing w:after="120" w:line="240" w:lineRule="auto"/>
        <w:rPr>
          <w:rFonts w:ascii="Times New Roman" w:hAnsi="Times New Roman" w:cs="Times New Roman"/>
          <w:b/>
          <w:smallCaps/>
        </w:rPr>
      </w:pPr>
      <w:r w:rsidRPr="004C0C4A">
        <w:rPr>
          <w:rFonts w:ascii="Times New Roman" w:hAnsi="Times New Roman" w:cs="Times New Roman"/>
          <w:b/>
          <w:smallCaps/>
        </w:rPr>
        <w:t>4. fejezet: 269/2007. (X. 18.) Korm. rendelet a NATURA 2000 gyepterületek fenntartásának földhasználati szabályairól</w:t>
      </w:r>
    </w:p>
    <w:p w14:paraId="15097315" w14:textId="77777777" w:rsidR="00E50E22" w:rsidRPr="004C0C4A" w:rsidRDefault="00E50E22" w:rsidP="00E50E22">
      <w:pPr>
        <w:shd w:val="clear" w:color="auto" w:fill="FFFFFF"/>
        <w:suppressAutoHyphens w:val="0"/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4C0C4A">
        <w:rPr>
          <w:rFonts w:ascii="Times New Roman" w:eastAsia="Times New Roman" w:hAnsi="Times New Roman" w:cs="Times New Roman"/>
        </w:rPr>
        <w:t xml:space="preserve">A kormányrendelet melléklete meghatározza azoknak a fajoknak a listáját, melyek inváziós és termőhely-idegen növényfajoknak tekinthetők, így az 5. § (2) bekezdés értelmében a </w:t>
      </w:r>
      <w:proofErr w:type="spellStart"/>
      <w:r w:rsidRPr="004C0C4A">
        <w:rPr>
          <w:rFonts w:ascii="Times New Roman" w:eastAsia="Times New Roman" w:hAnsi="Times New Roman" w:cs="Times New Roman"/>
        </w:rPr>
        <w:t>Natura</w:t>
      </w:r>
      <w:proofErr w:type="spellEnd"/>
      <w:r w:rsidRPr="004C0C4A">
        <w:rPr>
          <w:rFonts w:ascii="Times New Roman" w:eastAsia="Times New Roman" w:hAnsi="Times New Roman" w:cs="Times New Roman"/>
        </w:rPr>
        <w:t xml:space="preserve"> 2000 gyepterületeken ezek megtelepedését és terjedését meg kell akadályozni, állományuk visszaszorításáról gondoskodni kell mechanikus védekezéssel vagy speciális növényvédőszer-kijuttatással.</w:t>
      </w:r>
    </w:p>
    <w:p w14:paraId="2690B96F" w14:textId="77777777" w:rsidR="00E50E22" w:rsidRPr="004C0C4A" w:rsidRDefault="00E50E22" w:rsidP="00E50E22">
      <w:pPr>
        <w:shd w:val="clear" w:color="auto" w:fill="FFFFFF"/>
        <w:suppressAutoHyphens w:val="0"/>
        <w:spacing w:after="120" w:line="240" w:lineRule="auto"/>
        <w:rPr>
          <w:rFonts w:ascii="Times New Roman" w:eastAsia="Times New Roman" w:hAnsi="Times New Roman" w:cs="Times New Roman"/>
        </w:rPr>
      </w:pPr>
      <w:r w:rsidRPr="004C0C4A">
        <w:rPr>
          <w:rFonts w:ascii="Times New Roman" w:eastAsia="Times New Roman" w:hAnsi="Times New Roman" w:cs="Times New Roman"/>
        </w:rPr>
        <w:t>Az érintett növényfajok:</w:t>
      </w:r>
    </w:p>
    <w:p w14:paraId="192691C5" w14:textId="77777777" w:rsidR="00E50E22" w:rsidRPr="004C0C4A" w:rsidRDefault="00E50E22" w:rsidP="00E50E22">
      <w:pPr>
        <w:shd w:val="clear" w:color="auto" w:fill="FFFFFF"/>
        <w:suppressAutoHyphens w:val="0"/>
        <w:spacing w:after="120" w:line="240" w:lineRule="auto"/>
        <w:rPr>
          <w:rFonts w:ascii="Times New Roman" w:eastAsia="Times New Roman" w:hAnsi="Times New Roman" w:cs="Times New Roman"/>
        </w:rPr>
      </w:pPr>
      <w:r w:rsidRPr="004C0C4A">
        <w:rPr>
          <w:rFonts w:ascii="Times New Roman" w:eastAsia="Times New Roman" w:hAnsi="Times New Roman" w:cs="Times New Roman"/>
        </w:rPr>
        <w:t>1. Fásszárú inváziós és termőhely-idegen növényfajok:</w:t>
      </w:r>
    </w:p>
    <w:tbl>
      <w:tblPr>
        <w:tblW w:w="96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5"/>
        <w:gridCol w:w="5865"/>
      </w:tblGrid>
      <w:tr w:rsidR="00E50E22" w:rsidRPr="004C0C4A" w14:paraId="260E3C9D" w14:textId="77777777" w:rsidTr="00D33FB4">
        <w:trPr>
          <w:trHeight w:val="300"/>
        </w:trPr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7B3001D" w14:textId="77777777" w:rsidR="00E50E22" w:rsidRPr="004C0C4A" w:rsidRDefault="00E50E22" w:rsidP="00D33FB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C0C4A">
              <w:rPr>
                <w:rFonts w:ascii="Times New Roman" w:eastAsia="Times New Roman" w:hAnsi="Times New Roman" w:cs="Times New Roman"/>
                <w:b/>
                <w:bCs/>
              </w:rPr>
              <w:t>Magyar név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91858AA" w14:textId="77777777" w:rsidR="00E50E22" w:rsidRPr="004C0C4A" w:rsidRDefault="00E50E22" w:rsidP="00D33FB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C0C4A">
              <w:rPr>
                <w:rFonts w:ascii="Times New Roman" w:eastAsia="Times New Roman" w:hAnsi="Times New Roman" w:cs="Times New Roman"/>
                <w:b/>
                <w:bCs/>
              </w:rPr>
              <w:t>Tudományos név</w:t>
            </w:r>
          </w:p>
        </w:tc>
      </w:tr>
      <w:tr w:rsidR="00E50E22" w:rsidRPr="004C0C4A" w14:paraId="27009509" w14:textId="77777777" w:rsidTr="00D33FB4">
        <w:trPr>
          <w:trHeight w:val="300"/>
        </w:trPr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B38181F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0C4A">
              <w:rPr>
                <w:rFonts w:ascii="Times New Roman" w:eastAsia="Times New Roman" w:hAnsi="Times New Roman" w:cs="Times New Roman"/>
              </w:rPr>
              <w:t>akác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20222E0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C0C4A">
              <w:rPr>
                <w:rFonts w:ascii="Times New Roman" w:eastAsia="Times New Roman" w:hAnsi="Times New Roman" w:cs="Times New Roman"/>
              </w:rPr>
              <w:t>Robiniapseudo-acacia</w:t>
            </w:r>
            <w:proofErr w:type="spellEnd"/>
          </w:p>
        </w:tc>
      </w:tr>
      <w:tr w:rsidR="00E50E22" w:rsidRPr="004C0C4A" w14:paraId="0E5E1399" w14:textId="77777777" w:rsidTr="00D33FB4">
        <w:trPr>
          <w:trHeight w:val="300"/>
        </w:trPr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C6253CF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0C4A">
              <w:rPr>
                <w:rFonts w:ascii="Times New Roman" w:eastAsia="Times New Roman" w:hAnsi="Times New Roman" w:cs="Times New Roman"/>
              </w:rPr>
              <w:t>amerikai kőris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3361F5D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C0C4A">
              <w:rPr>
                <w:rFonts w:ascii="Times New Roman" w:eastAsia="Times New Roman" w:hAnsi="Times New Roman" w:cs="Times New Roman"/>
              </w:rPr>
              <w:t>Fraxinusamericana</w:t>
            </w:r>
            <w:proofErr w:type="spellEnd"/>
          </w:p>
        </w:tc>
      </w:tr>
      <w:tr w:rsidR="00E50E22" w:rsidRPr="004C0C4A" w14:paraId="32799D95" w14:textId="77777777" w:rsidTr="00D33FB4">
        <w:trPr>
          <w:trHeight w:val="300"/>
        </w:trPr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A227BC5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0C4A">
              <w:rPr>
                <w:rFonts w:ascii="Times New Roman" w:eastAsia="Times New Roman" w:hAnsi="Times New Roman" w:cs="Times New Roman"/>
              </w:rPr>
              <w:t>bálványfa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7F30E55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C0C4A">
              <w:rPr>
                <w:rFonts w:ascii="Times New Roman" w:eastAsia="Times New Roman" w:hAnsi="Times New Roman" w:cs="Times New Roman"/>
              </w:rPr>
              <w:t>Ailanthusaltissima</w:t>
            </w:r>
            <w:proofErr w:type="spellEnd"/>
          </w:p>
        </w:tc>
      </w:tr>
      <w:tr w:rsidR="00E50E22" w:rsidRPr="004C0C4A" w14:paraId="42EE124F" w14:textId="77777777" w:rsidTr="00D33FB4">
        <w:trPr>
          <w:trHeight w:val="300"/>
        </w:trPr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E9F3AA3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0C4A">
              <w:rPr>
                <w:rFonts w:ascii="Times New Roman" w:eastAsia="Times New Roman" w:hAnsi="Times New Roman" w:cs="Times New Roman"/>
              </w:rPr>
              <w:t>keskenylevelű ezüstfa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D99736E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C0C4A">
              <w:rPr>
                <w:rFonts w:ascii="Times New Roman" w:eastAsia="Times New Roman" w:hAnsi="Times New Roman" w:cs="Times New Roman"/>
              </w:rPr>
              <w:t>Elaeagnusangustifolia</w:t>
            </w:r>
            <w:proofErr w:type="spellEnd"/>
          </w:p>
        </w:tc>
      </w:tr>
      <w:tr w:rsidR="00E50E22" w:rsidRPr="004C0C4A" w14:paraId="368F1738" w14:textId="77777777" w:rsidTr="00D33FB4">
        <w:trPr>
          <w:trHeight w:val="300"/>
        </w:trPr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2414840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0C4A">
              <w:rPr>
                <w:rFonts w:ascii="Times New Roman" w:eastAsia="Times New Roman" w:hAnsi="Times New Roman" w:cs="Times New Roman"/>
              </w:rPr>
              <w:t>fekete fenyő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D7D9A23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C0C4A">
              <w:rPr>
                <w:rFonts w:ascii="Times New Roman" w:eastAsia="Times New Roman" w:hAnsi="Times New Roman" w:cs="Times New Roman"/>
              </w:rPr>
              <w:t>Pinusnigra</w:t>
            </w:r>
            <w:proofErr w:type="spellEnd"/>
          </w:p>
        </w:tc>
      </w:tr>
      <w:tr w:rsidR="00E50E22" w:rsidRPr="004C0C4A" w14:paraId="2FA252A4" w14:textId="77777777" w:rsidTr="00D33FB4">
        <w:trPr>
          <w:trHeight w:val="300"/>
        </w:trPr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A7A8567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0C4A">
              <w:rPr>
                <w:rFonts w:ascii="Times New Roman" w:eastAsia="Times New Roman" w:hAnsi="Times New Roman" w:cs="Times New Roman"/>
              </w:rPr>
              <w:t>erdei fenyő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95C93E4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C0C4A">
              <w:rPr>
                <w:rFonts w:ascii="Times New Roman" w:eastAsia="Times New Roman" w:hAnsi="Times New Roman" w:cs="Times New Roman"/>
              </w:rPr>
              <w:t>Pinussilvestris</w:t>
            </w:r>
            <w:proofErr w:type="spellEnd"/>
          </w:p>
        </w:tc>
      </w:tr>
      <w:tr w:rsidR="00E50E22" w:rsidRPr="004C0C4A" w14:paraId="1CD74A38" w14:textId="77777777" w:rsidTr="00D33FB4">
        <w:trPr>
          <w:trHeight w:val="300"/>
        </w:trPr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1493BFE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0C4A">
              <w:rPr>
                <w:rFonts w:ascii="Times New Roman" w:eastAsia="Times New Roman" w:hAnsi="Times New Roman" w:cs="Times New Roman"/>
              </w:rPr>
              <w:t>gyalogakác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18F2DA7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C0C4A">
              <w:rPr>
                <w:rFonts w:ascii="Times New Roman" w:eastAsia="Times New Roman" w:hAnsi="Times New Roman" w:cs="Times New Roman"/>
              </w:rPr>
              <w:t>Amorphafruticosa</w:t>
            </w:r>
            <w:proofErr w:type="spellEnd"/>
          </w:p>
        </w:tc>
      </w:tr>
      <w:tr w:rsidR="00E50E22" w:rsidRPr="004C0C4A" w14:paraId="3F4A7B85" w14:textId="77777777" w:rsidTr="00D33FB4">
        <w:trPr>
          <w:trHeight w:val="300"/>
        </w:trPr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A47109A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0C4A">
              <w:rPr>
                <w:rFonts w:ascii="Times New Roman" w:eastAsia="Times New Roman" w:hAnsi="Times New Roman" w:cs="Times New Roman"/>
              </w:rPr>
              <w:t>kései meggy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35497A5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C0C4A">
              <w:rPr>
                <w:rFonts w:ascii="Times New Roman" w:eastAsia="Times New Roman" w:hAnsi="Times New Roman" w:cs="Times New Roman"/>
              </w:rPr>
              <w:t>Prunusserotina</w:t>
            </w:r>
            <w:proofErr w:type="spellEnd"/>
          </w:p>
        </w:tc>
      </w:tr>
      <w:tr w:rsidR="00E50E22" w:rsidRPr="004C0C4A" w14:paraId="18B2E7FB" w14:textId="77777777" w:rsidTr="00D33FB4">
        <w:trPr>
          <w:trHeight w:val="300"/>
        </w:trPr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7716A58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0C4A">
              <w:rPr>
                <w:rFonts w:ascii="Times New Roman" w:eastAsia="Times New Roman" w:hAnsi="Times New Roman" w:cs="Times New Roman"/>
              </w:rPr>
              <w:t>zöld juhar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5098151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C0C4A">
              <w:rPr>
                <w:rFonts w:ascii="Times New Roman" w:eastAsia="Times New Roman" w:hAnsi="Times New Roman" w:cs="Times New Roman"/>
              </w:rPr>
              <w:t>Acernegundo</w:t>
            </w:r>
            <w:proofErr w:type="spellEnd"/>
          </w:p>
        </w:tc>
      </w:tr>
    </w:tbl>
    <w:p w14:paraId="227A3CB6" w14:textId="77777777" w:rsidR="00E50E22" w:rsidRPr="004C0C4A" w:rsidRDefault="00E50E22" w:rsidP="00E50E22">
      <w:pPr>
        <w:shd w:val="clear" w:color="auto" w:fill="FFFFFF"/>
        <w:suppressAutoHyphens w:val="0"/>
        <w:spacing w:after="120" w:line="240" w:lineRule="auto"/>
        <w:rPr>
          <w:rFonts w:ascii="Times New Roman" w:eastAsia="Times New Roman" w:hAnsi="Times New Roman" w:cs="Times New Roman"/>
        </w:rPr>
      </w:pPr>
      <w:r w:rsidRPr="004C0C4A">
        <w:rPr>
          <w:rFonts w:ascii="Times New Roman" w:eastAsia="Times New Roman" w:hAnsi="Times New Roman" w:cs="Times New Roman"/>
        </w:rPr>
        <w:t>2. Lágyszárú inváziós növényfajok:</w:t>
      </w:r>
    </w:p>
    <w:tbl>
      <w:tblPr>
        <w:tblW w:w="96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5"/>
        <w:gridCol w:w="5865"/>
      </w:tblGrid>
      <w:tr w:rsidR="00E50E22" w:rsidRPr="004C0C4A" w14:paraId="47A3D0BD" w14:textId="77777777" w:rsidTr="00D33FB4"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677D241" w14:textId="77777777" w:rsidR="00E50E22" w:rsidRPr="004C0C4A" w:rsidRDefault="00E50E22" w:rsidP="00D33FB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C0C4A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Magyar név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DC9F408" w14:textId="77777777" w:rsidR="00E50E22" w:rsidRPr="004C0C4A" w:rsidRDefault="00E50E22" w:rsidP="00D33FB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C0C4A">
              <w:rPr>
                <w:rFonts w:ascii="Times New Roman" w:eastAsia="Times New Roman" w:hAnsi="Times New Roman" w:cs="Times New Roman"/>
                <w:b/>
                <w:bCs/>
              </w:rPr>
              <w:t>Tudományos név</w:t>
            </w:r>
          </w:p>
        </w:tc>
      </w:tr>
      <w:tr w:rsidR="00E50E22" w:rsidRPr="004C0C4A" w14:paraId="1CB881D8" w14:textId="77777777" w:rsidTr="00D33FB4"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28BC9FC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0C4A">
              <w:rPr>
                <w:rFonts w:ascii="Times New Roman" w:eastAsia="Times New Roman" w:hAnsi="Times New Roman" w:cs="Times New Roman"/>
              </w:rPr>
              <w:t>alkörmös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7D0B4E4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C0C4A">
              <w:rPr>
                <w:rFonts w:ascii="Times New Roman" w:eastAsia="Times New Roman" w:hAnsi="Times New Roman" w:cs="Times New Roman"/>
              </w:rPr>
              <w:t>Phytolaccaamericana</w:t>
            </w:r>
            <w:proofErr w:type="spellEnd"/>
          </w:p>
        </w:tc>
      </w:tr>
      <w:tr w:rsidR="00E50E22" w:rsidRPr="004C0C4A" w14:paraId="02ED8D1D" w14:textId="77777777" w:rsidTr="00D33FB4"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D5A0E69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0C4A">
              <w:rPr>
                <w:rFonts w:ascii="Times New Roman" w:eastAsia="Times New Roman" w:hAnsi="Times New Roman" w:cs="Times New Roman"/>
              </w:rPr>
              <w:t>japánkeserűfű fajok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2E7D545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C0C4A">
              <w:rPr>
                <w:rFonts w:ascii="Times New Roman" w:eastAsia="Times New Roman" w:hAnsi="Times New Roman" w:cs="Times New Roman"/>
              </w:rPr>
              <w:t>Fallopiaspp</w:t>
            </w:r>
            <w:proofErr w:type="spellEnd"/>
            <w:r w:rsidRPr="004C0C4A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50E22" w:rsidRPr="004C0C4A" w14:paraId="4DF25F28" w14:textId="77777777" w:rsidTr="00D33FB4"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E4B4B3A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0C4A">
              <w:rPr>
                <w:rFonts w:ascii="Times New Roman" w:eastAsia="Times New Roman" w:hAnsi="Times New Roman" w:cs="Times New Roman"/>
              </w:rPr>
              <w:t>kanadai aranyvessző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991EB07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C0C4A">
              <w:rPr>
                <w:rFonts w:ascii="Times New Roman" w:eastAsia="Times New Roman" w:hAnsi="Times New Roman" w:cs="Times New Roman"/>
              </w:rPr>
              <w:t>Solidagocanadensis</w:t>
            </w:r>
            <w:proofErr w:type="spellEnd"/>
          </w:p>
        </w:tc>
      </w:tr>
      <w:tr w:rsidR="00E50E22" w:rsidRPr="004C0C4A" w14:paraId="586EEC44" w14:textId="77777777" w:rsidTr="00D33FB4"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63965C9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0C4A">
              <w:rPr>
                <w:rFonts w:ascii="Times New Roman" w:eastAsia="Times New Roman" w:hAnsi="Times New Roman" w:cs="Times New Roman"/>
              </w:rPr>
              <w:t>magas aranyvessző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302AB35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C0C4A">
              <w:rPr>
                <w:rFonts w:ascii="Times New Roman" w:eastAsia="Times New Roman" w:hAnsi="Times New Roman" w:cs="Times New Roman"/>
              </w:rPr>
              <w:t>Solidagogigantea</w:t>
            </w:r>
            <w:proofErr w:type="spellEnd"/>
          </w:p>
        </w:tc>
      </w:tr>
      <w:tr w:rsidR="00E50E22" w:rsidRPr="004C0C4A" w14:paraId="28A7A3F3" w14:textId="77777777" w:rsidTr="00D33FB4"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26AC8A4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0C4A">
              <w:rPr>
                <w:rFonts w:ascii="Times New Roman" w:eastAsia="Times New Roman" w:hAnsi="Times New Roman" w:cs="Times New Roman"/>
              </w:rPr>
              <w:t>parlagfű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5A0108C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C0C4A">
              <w:rPr>
                <w:rFonts w:ascii="Times New Roman" w:eastAsia="Times New Roman" w:hAnsi="Times New Roman" w:cs="Times New Roman"/>
              </w:rPr>
              <w:t>Ambrosiaartemisifolia</w:t>
            </w:r>
            <w:proofErr w:type="spellEnd"/>
          </w:p>
        </w:tc>
      </w:tr>
      <w:tr w:rsidR="00E50E22" w:rsidRPr="004C0C4A" w14:paraId="1CAD2912" w14:textId="77777777" w:rsidTr="00D33FB4"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24979FE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0C4A">
              <w:rPr>
                <w:rFonts w:ascii="Times New Roman" w:eastAsia="Times New Roman" w:hAnsi="Times New Roman" w:cs="Times New Roman"/>
              </w:rPr>
              <w:t>selyemkóró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7D9E183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C0C4A">
              <w:rPr>
                <w:rFonts w:ascii="Times New Roman" w:eastAsia="Times New Roman" w:hAnsi="Times New Roman" w:cs="Times New Roman"/>
              </w:rPr>
              <w:t>Asclepiassyriaca</w:t>
            </w:r>
            <w:proofErr w:type="spellEnd"/>
          </w:p>
        </w:tc>
      </w:tr>
      <w:tr w:rsidR="00E50E22" w:rsidRPr="004C0C4A" w14:paraId="40330C2F" w14:textId="77777777" w:rsidTr="00D33FB4"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A0D6025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0C4A">
              <w:rPr>
                <w:rFonts w:ascii="Times New Roman" w:eastAsia="Times New Roman" w:hAnsi="Times New Roman" w:cs="Times New Roman"/>
              </w:rPr>
              <w:t>süntök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E2E45A8" w14:textId="77777777" w:rsidR="00E50E22" w:rsidRPr="004C0C4A" w:rsidRDefault="00E50E22" w:rsidP="00D33FB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C0C4A">
              <w:rPr>
                <w:rFonts w:ascii="Times New Roman" w:eastAsia="Times New Roman" w:hAnsi="Times New Roman" w:cs="Times New Roman"/>
              </w:rPr>
              <w:t>Echinocystislobata</w:t>
            </w:r>
            <w:proofErr w:type="spellEnd"/>
          </w:p>
        </w:tc>
      </w:tr>
    </w:tbl>
    <w:p w14:paraId="01672BDD" w14:textId="77777777" w:rsidR="00CA1784" w:rsidRPr="004C0C4A" w:rsidRDefault="00CA1784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6E0A6705" w14:textId="77777777" w:rsidR="00CA1784" w:rsidRPr="004C0C4A" w:rsidRDefault="00CA1784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201F0B54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620252BB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0E2CB923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64C72816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4759D2EC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5BFD7608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25A609FE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6DDA1D21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639C5C3E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008BAE0A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09A05E3F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684C5B98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5462D136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6E00F7DB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36317456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2248D0C0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5E7D107E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7EEE9B32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22C4BCCF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708C1D8C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4A568795" w14:textId="77777777" w:rsidR="00CF781B" w:rsidRPr="004C0C4A" w:rsidRDefault="00CF781B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749C458E" w14:textId="77777777" w:rsidR="00E50E22" w:rsidRPr="004C0C4A" w:rsidRDefault="00E50E22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2A253E0A" w14:textId="77777777" w:rsidR="00E50E22" w:rsidRPr="004C0C4A" w:rsidRDefault="00E50E22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71C9DD5F" w14:textId="77777777" w:rsidR="00E50E22" w:rsidRPr="004C0C4A" w:rsidRDefault="00E50E22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683E7A3F" w14:textId="77777777" w:rsidR="00E50E22" w:rsidRPr="004C0C4A" w:rsidRDefault="00E50E22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3FE4C317" w14:textId="77777777" w:rsidR="00E50E22" w:rsidRPr="004C0C4A" w:rsidRDefault="00E50E22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461D1B07" w14:textId="77777777" w:rsidR="00E50E22" w:rsidRPr="004C0C4A" w:rsidRDefault="00E50E22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65A2B4EE" w14:textId="77777777" w:rsidR="00E50E22" w:rsidRPr="004C0C4A" w:rsidRDefault="00E50E22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2E04030D" w14:textId="77777777" w:rsidR="00E50E22" w:rsidRPr="004C0C4A" w:rsidRDefault="00E50E22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6AF5D579" w14:textId="77777777" w:rsidR="00E50E22" w:rsidRPr="004C0C4A" w:rsidRDefault="00E50E22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740B754B" w14:textId="77777777" w:rsidR="00E50E22" w:rsidRPr="004C0C4A" w:rsidRDefault="00E50E22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769FC5A3" w14:textId="77777777" w:rsidR="00E50E22" w:rsidRPr="004C0C4A" w:rsidRDefault="00E50E22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6A6E071B" w14:textId="77777777" w:rsidR="00E50E22" w:rsidRPr="004C0C4A" w:rsidRDefault="00E50E22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1A13919E" w14:textId="77777777" w:rsidR="00E50E22" w:rsidRDefault="00E50E22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7BC62912" w14:textId="77777777" w:rsidR="004C0C4A" w:rsidRDefault="004C0C4A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7C228D19" w14:textId="77777777" w:rsidR="004C0C4A" w:rsidRDefault="004C0C4A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548BF822" w14:textId="77777777" w:rsidR="004C0C4A" w:rsidRDefault="004C0C4A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18BB1A87" w14:textId="77777777" w:rsidR="004C0C4A" w:rsidRDefault="004C0C4A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5CF56F47" w14:textId="77777777" w:rsidR="004C0C4A" w:rsidRPr="004C0C4A" w:rsidRDefault="004C0C4A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4EBAE683" w14:textId="77777777" w:rsidR="00E50E22" w:rsidRPr="004C0C4A" w:rsidRDefault="00E50E22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732A02C2" w14:textId="77777777" w:rsidR="00E50E22" w:rsidRPr="004C0C4A" w:rsidRDefault="00E50E22">
      <w:pPr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2DB8BE25" w14:textId="77777777" w:rsidR="00444A8C" w:rsidRPr="004C0C4A" w:rsidRDefault="00CF781B" w:rsidP="009F6F6D">
      <w:pPr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4C0C4A">
        <w:rPr>
          <w:rFonts w:ascii="Times New Roman" w:hAnsi="Times New Roman" w:cs="Times New Roman"/>
          <w:b/>
        </w:rPr>
        <w:t>Függelék</w:t>
      </w:r>
      <w:r w:rsidR="009F6F6D" w:rsidRPr="004C0C4A">
        <w:rPr>
          <w:rFonts w:ascii="Times New Roman" w:hAnsi="Times New Roman" w:cs="Times New Roman"/>
          <w:b/>
        </w:rPr>
        <w:t>:</w:t>
      </w:r>
    </w:p>
    <w:p w14:paraId="23635A0D" w14:textId="77777777" w:rsidR="00444A8C" w:rsidRPr="004C0C4A" w:rsidRDefault="00444A8C" w:rsidP="009F6F6D">
      <w:pPr>
        <w:suppressAutoHyphens w:val="0"/>
        <w:spacing w:after="0" w:line="240" w:lineRule="auto"/>
        <w:rPr>
          <w:rFonts w:ascii="Times New Roman" w:hAnsi="Times New Roman" w:cs="Times New Roman"/>
          <w:b/>
        </w:rPr>
      </w:pPr>
    </w:p>
    <w:p w14:paraId="35825893" w14:textId="77777777" w:rsidR="00CF781B" w:rsidRPr="00444A8C" w:rsidRDefault="00444A8C" w:rsidP="00444A8C">
      <w:pPr>
        <w:pStyle w:val="Cmsor2"/>
        <w:tabs>
          <w:tab w:val="clear" w:pos="0"/>
        </w:tabs>
        <w:spacing w:after="0" w:line="100" w:lineRule="atLeast"/>
        <w:ind w:left="68" w:firstLine="0"/>
        <w:jc w:val="left"/>
      </w:pPr>
      <w:r w:rsidRPr="00444A8C">
        <w:t xml:space="preserve">1. fejezet: </w:t>
      </w:r>
      <w:r w:rsidR="00CF781B" w:rsidRPr="00444A8C">
        <w:t>Fásításra, növénytelepítésre javasolt őshonos növények jegyzéke</w:t>
      </w:r>
    </w:p>
    <w:p w14:paraId="648CCD8D" w14:textId="77777777" w:rsidR="009F6F6D" w:rsidRDefault="009F6F6D" w:rsidP="009F6F6D">
      <w:pPr>
        <w:rPr>
          <w:rFonts w:cs="Times New Roman"/>
          <w:b/>
          <w:sz w:val="20"/>
          <w:szCs w:val="20"/>
        </w:rPr>
      </w:pPr>
    </w:p>
    <w:p w14:paraId="08B68560" w14:textId="77777777" w:rsidR="00CF781B" w:rsidRPr="004C0C4A" w:rsidRDefault="00CF781B" w:rsidP="009F6F6D">
      <w:pPr>
        <w:rPr>
          <w:rFonts w:ascii="Times New Roman" w:hAnsi="Times New Roman" w:cs="Times New Roman"/>
          <w:b/>
          <w:sz w:val="20"/>
          <w:szCs w:val="20"/>
        </w:rPr>
      </w:pPr>
      <w:r w:rsidRPr="004C0C4A">
        <w:rPr>
          <w:rFonts w:ascii="Times New Roman" w:hAnsi="Times New Roman" w:cs="Times New Roman"/>
          <w:b/>
          <w:sz w:val="20"/>
          <w:szCs w:val="20"/>
        </w:rPr>
        <w:t>Lombos fafajok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0"/>
        <w:gridCol w:w="1345"/>
        <w:gridCol w:w="961"/>
        <w:gridCol w:w="1002"/>
        <w:gridCol w:w="961"/>
        <w:gridCol w:w="999"/>
        <w:gridCol w:w="965"/>
        <w:gridCol w:w="1044"/>
      </w:tblGrid>
      <w:tr w:rsidR="008D2B6B" w:rsidRPr="00CF781B" w14:paraId="6945EBA1" w14:textId="77777777" w:rsidTr="009615D9">
        <w:tc>
          <w:tcPr>
            <w:tcW w:w="1843" w:type="dxa"/>
            <w:shd w:val="clear" w:color="auto" w:fill="92D050"/>
          </w:tcPr>
          <w:p w14:paraId="5D275D9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tudományos (latin) elnevezés</w:t>
            </w:r>
          </w:p>
        </w:tc>
        <w:tc>
          <w:tcPr>
            <w:tcW w:w="1843" w:type="dxa"/>
            <w:shd w:val="clear" w:color="auto" w:fill="92D050"/>
          </w:tcPr>
          <w:p w14:paraId="4A3F0A2E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magyar elnevezés</w:t>
            </w:r>
          </w:p>
        </w:tc>
        <w:tc>
          <w:tcPr>
            <w:tcW w:w="1843" w:type="dxa"/>
            <w:shd w:val="clear" w:color="auto" w:fill="92D050"/>
          </w:tcPr>
          <w:p w14:paraId="6F765EC0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hegyvidéki területen telepíthető faj</w:t>
            </w:r>
          </w:p>
        </w:tc>
        <w:tc>
          <w:tcPr>
            <w:tcW w:w="1843" w:type="dxa"/>
            <w:shd w:val="clear" w:color="auto" w:fill="92D050"/>
          </w:tcPr>
          <w:p w14:paraId="2B1DD600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dombvidéki területen telepíthető faj</w:t>
            </w:r>
          </w:p>
        </w:tc>
        <w:tc>
          <w:tcPr>
            <w:tcW w:w="1843" w:type="dxa"/>
            <w:shd w:val="clear" w:color="auto" w:fill="92D050"/>
          </w:tcPr>
          <w:p w14:paraId="32A7875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alföldi jellegű területen telepíthető faj</w:t>
            </w:r>
          </w:p>
        </w:tc>
        <w:tc>
          <w:tcPr>
            <w:tcW w:w="1843" w:type="dxa"/>
            <w:shd w:val="clear" w:color="auto" w:fill="92D050"/>
          </w:tcPr>
          <w:p w14:paraId="6000813A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 xml:space="preserve">vizes élőhelyekre </w:t>
            </w:r>
            <w:r w:rsidRPr="009615D9">
              <w:rPr>
                <w:rFonts w:cs="Times New Roman"/>
                <w:sz w:val="16"/>
                <w:szCs w:val="16"/>
              </w:rPr>
              <w:t>(pl. patakparti védősáv)</w:t>
            </w:r>
            <w:r w:rsidRPr="009615D9">
              <w:rPr>
                <w:rFonts w:cs="Times New Roman"/>
                <w:b/>
                <w:sz w:val="16"/>
                <w:szCs w:val="16"/>
              </w:rPr>
              <w:t xml:space="preserve"> telepíthető faj</w:t>
            </w:r>
          </w:p>
        </w:tc>
        <w:tc>
          <w:tcPr>
            <w:tcW w:w="1843" w:type="dxa"/>
            <w:shd w:val="clear" w:color="auto" w:fill="92D050"/>
          </w:tcPr>
          <w:p w14:paraId="0E6A7FBD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szárazabb területekre</w:t>
            </w:r>
          </w:p>
          <w:p w14:paraId="26B33E31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telepíthető faj</w:t>
            </w:r>
          </w:p>
        </w:tc>
        <w:tc>
          <w:tcPr>
            <w:tcW w:w="1843" w:type="dxa"/>
            <w:shd w:val="clear" w:color="auto" w:fill="92D050"/>
          </w:tcPr>
          <w:p w14:paraId="4565B10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városi környezetbe</w:t>
            </w:r>
            <w:r w:rsidRPr="009615D9">
              <w:rPr>
                <w:rFonts w:cs="Times New Roman"/>
                <w:sz w:val="16"/>
                <w:szCs w:val="16"/>
              </w:rPr>
              <w:t xml:space="preserve"> (pl. parkba) </w:t>
            </w:r>
            <w:r w:rsidRPr="009615D9">
              <w:rPr>
                <w:rFonts w:cs="Times New Roman"/>
                <w:b/>
                <w:sz w:val="16"/>
                <w:szCs w:val="16"/>
              </w:rPr>
              <w:t>telepíthető faj</w:t>
            </w:r>
          </w:p>
        </w:tc>
      </w:tr>
      <w:tr w:rsidR="008D2B6B" w:rsidRPr="00CF781B" w14:paraId="2C65B090" w14:textId="77777777" w:rsidTr="009615D9">
        <w:tc>
          <w:tcPr>
            <w:tcW w:w="1843" w:type="dxa"/>
          </w:tcPr>
          <w:p w14:paraId="3A6D6A43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Acercampestre</w:t>
            </w:r>
            <w:proofErr w:type="spellEnd"/>
          </w:p>
        </w:tc>
        <w:tc>
          <w:tcPr>
            <w:tcW w:w="1843" w:type="dxa"/>
          </w:tcPr>
          <w:p w14:paraId="12925FF7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mezei juhar</w:t>
            </w:r>
          </w:p>
        </w:tc>
        <w:tc>
          <w:tcPr>
            <w:tcW w:w="1843" w:type="dxa"/>
          </w:tcPr>
          <w:p w14:paraId="14782F1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61B46810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610929A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379068A0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3A0AA45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455015E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7F84D695" w14:textId="77777777" w:rsidTr="009615D9">
        <w:tc>
          <w:tcPr>
            <w:tcW w:w="1843" w:type="dxa"/>
          </w:tcPr>
          <w:p w14:paraId="54335622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Acerplatanoides</w:t>
            </w:r>
            <w:proofErr w:type="spellEnd"/>
          </w:p>
        </w:tc>
        <w:tc>
          <w:tcPr>
            <w:tcW w:w="1843" w:type="dxa"/>
          </w:tcPr>
          <w:p w14:paraId="507C3DAD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korai juhar</w:t>
            </w:r>
          </w:p>
        </w:tc>
        <w:tc>
          <w:tcPr>
            <w:tcW w:w="1843" w:type="dxa"/>
          </w:tcPr>
          <w:p w14:paraId="49570232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29FC04A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444BD90E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2CD2CC1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2DED9987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0F27A8D6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56AD9D09" w14:textId="77777777" w:rsidTr="009615D9">
        <w:tc>
          <w:tcPr>
            <w:tcW w:w="1843" w:type="dxa"/>
          </w:tcPr>
          <w:p w14:paraId="2628FEDA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Acerpseudoplatanus</w:t>
            </w:r>
            <w:proofErr w:type="spellEnd"/>
          </w:p>
        </w:tc>
        <w:tc>
          <w:tcPr>
            <w:tcW w:w="1843" w:type="dxa"/>
          </w:tcPr>
          <w:p w14:paraId="0DC5BA41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hegyi juhar, jávorfa</w:t>
            </w:r>
          </w:p>
        </w:tc>
        <w:tc>
          <w:tcPr>
            <w:tcW w:w="1843" w:type="dxa"/>
          </w:tcPr>
          <w:p w14:paraId="758706E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5820F46E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034E0D6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64661D42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3C7D6730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31EC70B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14:paraId="71357880" w14:textId="77777777" w:rsidTr="009615D9">
        <w:tc>
          <w:tcPr>
            <w:tcW w:w="1843" w:type="dxa"/>
          </w:tcPr>
          <w:p w14:paraId="5D6E39B6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Acertataricum</w:t>
            </w:r>
            <w:proofErr w:type="spellEnd"/>
          </w:p>
        </w:tc>
        <w:tc>
          <w:tcPr>
            <w:tcW w:w="1843" w:type="dxa"/>
          </w:tcPr>
          <w:p w14:paraId="68A8D3FB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tatár juhar, feketegyűrű juhar</w:t>
            </w:r>
          </w:p>
        </w:tc>
        <w:tc>
          <w:tcPr>
            <w:tcW w:w="1843" w:type="dxa"/>
          </w:tcPr>
          <w:p w14:paraId="2FD92E5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39D441A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1EE7B9C0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3ACDCDE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0461A20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3092222A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14:paraId="55184BF8" w14:textId="77777777" w:rsidTr="009615D9">
        <w:tc>
          <w:tcPr>
            <w:tcW w:w="1843" w:type="dxa"/>
          </w:tcPr>
          <w:p w14:paraId="2B5CBF23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Alnusglutinosa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(allergén)</w:t>
            </w:r>
          </w:p>
        </w:tc>
        <w:tc>
          <w:tcPr>
            <w:tcW w:w="1843" w:type="dxa"/>
          </w:tcPr>
          <w:p w14:paraId="201D6647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enyves éger, mézgás éger, berekfa</w:t>
            </w:r>
          </w:p>
        </w:tc>
        <w:tc>
          <w:tcPr>
            <w:tcW w:w="1843" w:type="dxa"/>
          </w:tcPr>
          <w:p w14:paraId="22E96CFD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7006EC6A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54A89BC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636D62D5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7675660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0D84D40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14:paraId="2A237289" w14:textId="77777777" w:rsidTr="009615D9">
        <w:tc>
          <w:tcPr>
            <w:tcW w:w="1843" w:type="dxa"/>
          </w:tcPr>
          <w:p w14:paraId="20273A05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Carpinusbetulus</w:t>
            </w:r>
            <w:proofErr w:type="spellEnd"/>
          </w:p>
        </w:tc>
        <w:tc>
          <w:tcPr>
            <w:tcW w:w="1843" w:type="dxa"/>
          </w:tcPr>
          <w:p w14:paraId="1BE98BE3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közönséges gyertyán</w:t>
            </w:r>
          </w:p>
        </w:tc>
        <w:tc>
          <w:tcPr>
            <w:tcW w:w="1843" w:type="dxa"/>
          </w:tcPr>
          <w:p w14:paraId="69A8548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79BFFA2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54EBFFE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7CC55666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39906F35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75070A4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14:paraId="68256CA7" w14:textId="77777777" w:rsidTr="009615D9">
        <w:tc>
          <w:tcPr>
            <w:tcW w:w="1843" w:type="dxa"/>
          </w:tcPr>
          <w:p w14:paraId="2CEDB2BC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Cerasusavium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(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Prunusavium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14:paraId="35EE9C48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vadcseresznye, madárcseresznye</w:t>
            </w:r>
          </w:p>
        </w:tc>
        <w:tc>
          <w:tcPr>
            <w:tcW w:w="1843" w:type="dxa"/>
          </w:tcPr>
          <w:p w14:paraId="1DEE42A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58801254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444BFE8D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32713F7D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3D9D773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5CF2C2B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431CC250" w14:textId="77777777" w:rsidTr="009615D9">
        <w:tc>
          <w:tcPr>
            <w:tcW w:w="1843" w:type="dxa"/>
          </w:tcPr>
          <w:p w14:paraId="7EC63202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Cerasusmahaleb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(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Prunusmahaleb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14:paraId="147973C9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 xml:space="preserve">sarjmeggy, </w:t>
            </w:r>
            <w:proofErr w:type="gramStart"/>
            <w:r w:rsidRPr="009615D9">
              <w:rPr>
                <w:rFonts w:cs="Times New Roman"/>
                <w:sz w:val="16"/>
                <w:szCs w:val="16"/>
              </w:rPr>
              <w:t>török meggy</w:t>
            </w:r>
            <w:proofErr w:type="gramEnd"/>
          </w:p>
        </w:tc>
        <w:tc>
          <w:tcPr>
            <w:tcW w:w="1843" w:type="dxa"/>
          </w:tcPr>
          <w:p w14:paraId="125B9FA4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60082434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3361BFA0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480123B5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6EC3B4A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64F5C1E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31C5F6B4" w14:textId="77777777" w:rsidTr="009615D9">
        <w:tc>
          <w:tcPr>
            <w:tcW w:w="1843" w:type="dxa"/>
          </w:tcPr>
          <w:p w14:paraId="41575985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Fagussylvatica</w:t>
            </w:r>
            <w:proofErr w:type="spellEnd"/>
          </w:p>
        </w:tc>
        <w:tc>
          <w:tcPr>
            <w:tcW w:w="1843" w:type="dxa"/>
          </w:tcPr>
          <w:p w14:paraId="4F1210B7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közönséges bükk</w:t>
            </w:r>
          </w:p>
        </w:tc>
        <w:tc>
          <w:tcPr>
            <w:tcW w:w="1843" w:type="dxa"/>
          </w:tcPr>
          <w:p w14:paraId="03182EAD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51C34F6E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4CCB0BB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248DA41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68DD68DD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10CC3F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14:paraId="3777335A" w14:textId="77777777" w:rsidTr="009615D9">
        <w:tc>
          <w:tcPr>
            <w:tcW w:w="1843" w:type="dxa"/>
          </w:tcPr>
          <w:p w14:paraId="12961E6D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Fraxinusangustifoliassp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. 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pannonica</w:t>
            </w:r>
            <w:proofErr w:type="spellEnd"/>
          </w:p>
        </w:tc>
        <w:tc>
          <w:tcPr>
            <w:tcW w:w="1843" w:type="dxa"/>
          </w:tcPr>
          <w:p w14:paraId="2419F691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magyar kőris</w:t>
            </w:r>
          </w:p>
        </w:tc>
        <w:tc>
          <w:tcPr>
            <w:tcW w:w="1843" w:type="dxa"/>
          </w:tcPr>
          <w:p w14:paraId="1314F0A5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2560A6D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07EE1340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5365431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6ECC603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3194E08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14:paraId="6D94FAA7" w14:textId="77777777" w:rsidTr="009615D9">
        <w:tc>
          <w:tcPr>
            <w:tcW w:w="1843" w:type="dxa"/>
          </w:tcPr>
          <w:p w14:paraId="72F9CB06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Fraxinusexcelsior</w:t>
            </w:r>
            <w:proofErr w:type="spellEnd"/>
          </w:p>
        </w:tc>
        <w:tc>
          <w:tcPr>
            <w:tcW w:w="1843" w:type="dxa"/>
          </w:tcPr>
          <w:p w14:paraId="73EEA262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magas kőris</w:t>
            </w:r>
          </w:p>
        </w:tc>
        <w:tc>
          <w:tcPr>
            <w:tcW w:w="1843" w:type="dxa"/>
          </w:tcPr>
          <w:p w14:paraId="24D87786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1F6E1524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5D2DC82A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4064D50A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774DBC0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7C33E2E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14:paraId="2A7D7CB3" w14:textId="77777777" w:rsidTr="009615D9">
        <w:tc>
          <w:tcPr>
            <w:tcW w:w="1843" w:type="dxa"/>
          </w:tcPr>
          <w:p w14:paraId="0760DC2C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Fraxinusornus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***</w:t>
            </w:r>
          </w:p>
        </w:tc>
        <w:tc>
          <w:tcPr>
            <w:tcW w:w="1843" w:type="dxa"/>
          </w:tcPr>
          <w:p w14:paraId="29EB2F12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virágos kőris, mannakőris</w:t>
            </w:r>
          </w:p>
        </w:tc>
        <w:tc>
          <w:tcPr>
            <w:tcW w:w="1843" w:type="dxa"/>
          </w:tcPr>
          <w:p w14:paraId="3E798A06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57B0E2C4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37F86A32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500ED6B5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644FAFB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6015417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0EF68A02" w14:textId="77777777" w:rsidTr="009615D9">
        <w:tc>
          <w:tcPr>
            <w:tcW w:w="1843" w:type="dxa"/>
          </w:tcPr>
          <w:p w14:paraId="2B25AC48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Malussylvestris</w:t>
            </w:r>
            <w:proofErr w:type="spellEnd"/>
          </w:p>
        </w:tc>
        <w:tc>
          <w:tcPr>
            <w:tcW w:w="1843" w:type="dxa"/>
          </w:tcPr>
          <w:p w14:paraId="5F4F040C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vadalma</w:t>
            </w:r>
          </w:p>
        </w:tc>
        <w:tc>
          <w:tcPr>
            <w:tcW w:w="1843" w:type="dxa"/>
          </w:tcPr>
          <w:p w14:paraId="755B1B8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433CA5D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08B437F4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04D33A40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366E5BFA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42CB5E8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14:paraId="1D30BB10" w14:textId="77777777" w:rsidTr="009615D9">
        <w:tc>
          <w:tcPr>
            <w:tcW w:w="1843" w:type="dxa"/>
          </w:tcPr>
          <w:p w14:paraId="23193935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Padusavium</w:t>
            </w:r>
            <w:proofErr w:type="spellEnd"/>
          </w:p>
        </w:tc>
        <w:tc>
          <w:tcPr>
            <w:tcW w:w="1843" w:type="dxa"/>
          </w:tcPr>
          <w:p w14:paraId="19B46EDD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zelnicemeggy, májusfa</w:t>
            </w:r>
          </w:p>
        </w:tc>
        <w:tc>
          <w:tcPr>
            <w:tcW w:w="1843" w:type="dxa"/>
          </w:tcPr>
          <w:p w14:paraId="3A0DC82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3DC3B4DE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7FE6D6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6B90B6D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53F80EBE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6E5A6710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298D083D" w14:textId="77777777" w:rsidTr="009615D9">
        <w:tc>
          <w:tcPr>
            <w:tcW w:w="1843" w:type="dxa"/>
          </w:tcPr>
          <w:p w14:paraId="71851E2A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Populus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alba *</w:t>
            </w:r>
          </w:p>
        </w:tc>
        <w:tc>
          <w:tcPr>
            <w:tcW w:w="1843" w:type="dxa"/>
          </w:tcPr>
          <w:p w14:paraId="1AE32ACB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fehér nyár, ezüst nyár</w:t>
            </w:r>
          </w:p>
        </w:tc>
        <w:tc>
          <w:tcPr>
            <w:tcW w:w="1843" w:type="dxa"/>
          </w:tcPr>
          <w:p w14:paraId="17ED7934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0C4F7000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5E8854A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2F23EA9A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0FEBD351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651674D5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14:paraId="1EA7480F" w14:textId="77777777" w:rsidTr="009615D9">
        <w:tc>
          <w:tcPr>
            <w:tcW w:w="1843" w:type="dxa"/>
          </w:tcPr>
          <w:p w14:paraId="2281E57A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Populuscanescens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*</w:t>
            </w:r>
          </w:p>
        </w:tc>
        <w:tc>
          <w:tcPr>
            <w:tcW w:w="1843" w:type="dxa"/>
          </w:tcPr>
          <w:p w14:paraId="6C4D4093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szürke nyár</w:t>
            </w:r>
          </w:p>
        </w:tc>
        <w:tc>
          <w:tcPr>
            <w:tcW w:w="1843" w:type="dxa"/>
          </w:tcPr>
          <w:p w14:paraId="6AB33DA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79508854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218AF0D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6A46E297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3C6F9D50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20F2D377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14:paraId="5A0BF178" w14:textId="77777777" w:rsidTr="009615D9">
        <w:tc>
          <w:tcPr>
            <w:tcW w:w="1843" w:type="dxa"/>
          </w:tcPr>
          <w:p w14:paraId="12843A66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Pyruspyraster</w:t>
            </w:r>
            <w:proofErr w:type="spellEnd"/>
          </w:p>
        </w:tc>
        <w:tc>
          <w:tcPr>
            <w:tcW w:w="1843" w:type="dxa"/>
          </w:tcPr>
          <w:p w14:paraId="75C11173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vadkörte, vackor</w:t>
            </w:r>
          </w:p>
        </w:tc>
        <w:tc>
          <w:tcPr>
            <w:tcW w:w="1843" w:type="dxa"/>
          </w:tcPr>
          <w:p w14:paraId="0AC7640A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1E557F7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5107DC0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35911D0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B12CA7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3AEE10E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14:paraId="34C88F14" w14:textId="77777777" w:rsidTr="009615D9">
        <w:tc>
          <w:tcPr>
            <w:tcW w:w="1843" w:type="dxa"/>
          </w:tcPr>
          <w:p w14:paraId="173B6A3A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Quercuscerris</w:t>
            </w:r>
            <w:proofErr w:type="spellEnd"/>
          </w:p>
        </w:tc>
        <w:tc>
          <w:tcPr>
            <w:tcW w:w="1843" w:type="dxa"/>
          </w:tcPr>
          <w:p w14:paraId="5D67008B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csertölgy, cserfa</w:t>
            </w:r>
          </w:p>
        </w:tc>
        <w:tc>
          <w:tcPr>
            <w:tcW w:w="1843" w:type="dxa"/>
          </w:tcPr>
          <w:p w14:paraId="538CCDA7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5BBA74D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1B21D2B2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7B9CC80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48B2E526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120DC19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30DEA666" w14:textId="77777777" w:rsidTr="009615D9">
        <w:tc>
          <w:tcPr>
            <w:tcW w:w="1843" w:type="dxa"/>
          </w:tcPr>
          <w:p w14:paraId="0D25C836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Quercuspetraea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(Q. 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sessiliflora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14:paraId="7D7E8034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kocsánytalan tölgy</w:t>
            </w:r>
          </w:p>
        </w:tc>
        <w:tc>
          <w:tcPr>
            <w:tcW w:w="1843" w:type="dxa"/>
          </w:tcPr>
          <w:p w14:paraId="79093AC1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722005A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5185EE7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A1B70B4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29BF78D1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318AB215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1B6A94C8" w14:textId="77777777" w:rsidTr="009615D9">
        <w:tc>
          <w:tcPr>
            <w:tcW w:w="1843" w:type="dxa"/>
          </w:tcPr>
          <w:p w14:paraId="68A25791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Quercuspubescens</w:t>
            </w:r>
            <w:proofErr w:type="spellEnd"/>
          </w:p>
        </w:tc>
        <w:tc>
          <w:tcPr>
            <w:tcW w:w="1843" w:type="dxa"/>
          </w:tcPr>
          <w:p w14:paraId="37063E94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molyhos tölgy</w:t>
            </w:r>
          </w:p>
        </w:tc>
        <w:tc>
          <w:tcPr>
            <w:tcW w:w="1843" w:type="dxa"/>
          </w:tcPr>
          <w:p w14:paraId="059B72A2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3789738A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2F2241F0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50484EA2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00FD6A6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14E7CB2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14:paraId="732689D5" w14:textId="77777777" w:rsidTr="009615D9">
        <w:tc>
          <w:tcPr>
            <w:tcW w:w="1843" w:type="dxa"/>
          </w:tcPr>
          <w:p w14:paraId="62DA7F4E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Quercusrobur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(Q. 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pedunculata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14:paraId="7352AFD5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kocsányos tölgy, mocsártölgy</w:t>
            </w:r>
          </w:p>
        </w:tc>
        <w:tc>
          <w:tcPr>
            <w:tcW w:w="1843" w:type="dxa"/>
          </w:tcPr>
          <w:p w14:paraId="46307477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4BF0DD42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7265199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2B94D12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0728069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2592287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09940135" w14:textId="77777777" w:rsidTr="009615D9">
        <w:tc>
          <w:tcPr>
            <w:tcW w:w="1843" w:type="dxa"/>
          </w:tcPr>
          <w:p w14:paraId="2882AA37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lastRenderedPageBreak/>
              <w:t>Sorbusaria</w:t>
            </w:r>
            <w:proofErr w:type="spellEnd"/>
          </w:p>
        </w:tc>
        <w:tc>
          <w:tcPr>
            <w:tcW w:w="1843" w:type="dxa"/>
          </w:tcPr>
          <w:p w14:paraId="37C8C0F2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lisztes berkenye</w:t>
            </w:r>
          </w:p>
        </w:tc>
        <w:tc>
          <w:tcPr>
            <w:tcW w:w="1843" w:type="dxa"/>
          </w:tcPr>
          <w:p w14:paraId="2B9EC9E6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05B4490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70638961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359A52A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7C610F8D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329E9A5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01201CE0" w14:textId="77777777" w:rsidTr="009615D9">
        <w:tc>
          <w:tcPr>
            <w:tcW w:w="1843" w:type="dxa"/>
          </w:tcPr>
          <w:p w14:paraId="0DFEFC90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Sorbusaucuparia</w:t>
            </w:r>
            <w:proofErr w:type="spellEnd"/>
          </w:p>
        </w:tc>
        <w:tc>
          <w:tcPr>
            <w:tcW w:w="1843" w:type="dxa"/>
          </w:tcPr>
          <w:p w14:paraId="0A2BDD88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madárberkenye</w:t>
            </w:r>
          </w:p>
        </w:tc>
        <w:tc>
          <w:tcPr>
            <w:tcW w:w="1843" w:type="dxa"/>
          </w:tcPr>
          <w:p w14:paraId="4FDE6D3E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2311BE44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7ABCE8E7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3C3FDA95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78B158E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46AD4AE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05B91602" w14:textId="77777777" w:rsidTr="009615D9">
        <w:tc>
          <w:tcPr>
            <w:tcW w:w="1843" w:type="dxa"/>
          </w:tcPr>
          <w:p w14:paraId="48006862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Sorbustorminalis</w:t>
            </w:r>
            <w:proofErr w:type="spellEnd"/>
          </w:p>
        </w:tc>
        <w:tc>
          <w:tcPr>
            <w:tcW w:w="1843" w:type="dxa"/>
          </w:tcPr>
          <w:p w14:paraId="52B15B7B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barkóca berkenye, barkócafa</w:t>
            </w:r>
          </w:p>
        </w:tc>
        <w:tc>
          <w:tcPr>
            <w:tcW w:w="1843" w:type="dxa"/>
          </w:tcPr>
          <w:p w14:paraId="790F67D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5F10252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096E5F41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6A48ED6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0AC9138A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5EFF5DA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4EFA15CF" w14:textId="77777777" w:rsidTr="009615D9">
        <w:tc>
          <w:tcPr>
            <w:tcW w:w="1843" w:type="dxa"/>
          </w:tcPr>
          <w:p w14:paraId="288DF6A3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Tiliacordata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(T. 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parviflora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14:paraId="693B8F9F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kislevelű hárs</w:t>
            </w:r>
          </w:p>
        </w:tc>
        <w:tc>
          <w:tcPr>
            <w:tcW w:w="1843" w:type="dxa"/>
          </w:tcPr>
          <w:p w14:paraId="2D01C0B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374C2E2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0092CAE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1A7E159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720F4BB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4FD8E5F0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52FE67F5" w14:textId="77777777" w:rsidTr="009615D9">
        <w:tc>
          <w:tcPr>
            <w:tcW w:w="1843" w:type="dxa"/>
          </w:tcPr>
          <w:p w14:paraId="6B237612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Tiliaplatyphyllos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(T. 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grandifolia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14:paraId="4A758281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nagylevelű hárs</w:t>
            </w:r>
          </w:p>
        </w:tc>
        <w:tc>
          <w:tcPr>
            <w:tcW w:w="1843" w:type="dxa"/>
          </w:tcPr>
          <w:p w14:paraId="191C735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7381C0B2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53CA62AD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63863FD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0C608BE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6EE49A3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2B6EC810" w14:textId="77777777" w:rsidTr="009615D9">
        <w:tc>
          <w:tcPr>
            <w:tcW w:w="1843" w:type="dxa"/>
          </w:tcPr>
          <w:p w14:paraId="04E712A0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Ulmusglabra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(U. 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montana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, U. 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scabra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14:paraId="2FC237D4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hegyi szil</w:t>
            </w:r>
          </w:p>
        </w:tc>
        <w:tc>
          <w:tcPr>
            <w:tcW w:w="1843" w:type="dxa"/>
          </w:tcPr>
          <w:p w14:paraId="48E4803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01182477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63B923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06652F8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72DD5AC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30F112E6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08165A57" w14:textId="77777777" w:rsidTr="009615D9">
        <w:tc>
          <w:tcPr>
            <w:tcW w:w="1843" w:type="dxa"/>
          </w:tcPr>
          <w:p w14:paraId="53FDE4BA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Ulmuslaevis</w:t>
            </w:r>
            <w:proofErr w:type="spellEnd"/>
          </w:p>
        </w:tc>
        <w:tc>
          <w:tcPr>
            <w:tcW w:w="1843" w:type="dxa"/>
          </w:tcPr>
          <w:p w14:paraId="4E3CA862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sz w:val="16"/>
                <w:szCs w:val="16"/>
              </w:rPr>
              <w:t>vénic</w:t>
            </w:r>
            <w:proofErr w:type="spellEnd"/>
            <w:r w:rsidRPr="009615D9">
              <w:rPr>
                <w:rFonts w:cs="Times New Roman"/>
                <w:sz w:val="16"/>
                <w:szCs w:val="16"/>
              </w:rPr>
              <w:t xml:space="preserve"> szil, lobogós szil, </w:t>
            </w:r>
            <w:proofErr w:type="spellStart"/>
            <w:r w:rsidRPr="009615D9">
              <w:rPr>
                <w:rFonts w:cs="Times New Roman"/>
                <w:sz w:val="16"/>
                <w:szCs w:val="16"/>
              </w:rPr>
              <w:t>vénicfa</w:t>
            </w:r>
            <w:proofErr w:type="spellEnd"/>
          </w:p>
        </w:tc>
        <w:tc>
          <w:tcPr>
            <w:tcW w:w="1843" w:type="dxa"/>
          </w:tcPr>
          <w:p w14:paraId="0814984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92201F5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48B1CFA6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6877DD42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59701187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3B5D5F1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1FD94ECD" w14:textId="77777777" w:rsidTr="009615D9">
        <w:tc>
          <w:tcPr>
            <w:tcW w:w="1843" w:type="dxa"/>
          </w:tcPr>
          <w:p w14:paraId="5C9472AD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Ulmus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minor (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Ulmuscampestris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14:paraId="46004418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mezei szil, simalevelű mezei szil</w:t>
            </w:r>
          </w:p>
        </w:tc>
        <w:tc>
          <w:tcPr>
            <w:tcW w:w="1843" w:type="dxa"/>
          </w:tcPr>
          <w:p w14:paraId="1341201E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4479D8BE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117CD38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7CCCC2F4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565FF8B6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3AD5318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</w:tbl>
    <w:p w14:paraId="6EB0CAA3" w14:textId="77777777" w:rsidR="00CF781B" w:rsidRPr="00CF781B" w:rsidRDefault="00CF781B" w:rsidP="00CF781B">
      <w:pPr>
        <w:rPr>
          <w:rFonts w:cs="Times New Roman"/>
          <w:b/>
          <w:sz w:val="16"/>
          <w:szCs w:val="16"/>
          <w:u w:val="single"/>
        </w:rPr>
      </w:pPr>
    </w:p>
    <w:p w14:paraId="0F5AC9F3" w14:textId="77777777" w:rsidR="00CF781B" w:rsidRPr="004C0C4A" w:rsidRDefault="00CF781B" w:rsidP="009F6F6D">
      <w:pPr>
        <w:rPr>
          <w:rFonts w:ascii="Times New Roman" w:hAnsi="Times New Roman" w:cs="Times New Roman"/>
          <w:b/>
          <w:sz w:val="20"/>
          <w:szCs w:val="20"/>
        </w:rPr>
      </w:pPr>
      <w:r w:rsidRPr="004C0C4A">
        <w:rPr>
          <w:rFonts w:ascii="Times New Roman" w:hAnsi="Times New Roman" w:cs="Times New Roman"/>
          <w:b/>
          <w:sz w:val="20"/>
          <w:szCs w:val="20"/>
        </w:rPr>
        <w:t>Cserjék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1"/>
        <w:gridCol w:w="1143"/>
        <w:gridCol w:w="994"/>
        <w:gridCol w:w="1033"/>
        <w:gridCol w:w="1002"/>
        <w:gridCol w:w="1053"/>
        <w:gridCol w:w="1013"/>
        <w:gridCol w:w="1103"/>
      </w:tblGrid>
      <w:tr w:rsidR="008D2B6B" w:rsidRPr="00CF781B" w14:paraId="6F88E92D" w14:textId="77777777" w:rsidTr="009615D9">
        <w:tc>
          <w:tcPr>
            <w:tcW w:w="2439" w:type="dxa"/>
            <w:shd w:val="clear" w:color="auto" w:fill="92D050"/>
          </w:tcPr>
          <w:p w14:paraId="2902372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tudományos (latin) név</w:t>
            </w:r>
          </w:p>
        </w:tc>
        <w:tc>
          <w:tcPr>
            <w:tcW w:w="2126" w:type="dxa"/>
            <w:shd w:val="clear" w:color="auto" w:fill="92D050"/>
          </w:tcPr>
          <w:p w14:paraId="5509F49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magyar elnevezés</w:t>
            </w:r>
          </w:p>
        </w:tc>
        <w:tc>
          <w:tcPr>
            <w:tcW w:w="1559" w:type="dxa"/>
            <w:shd w:val="clear" w:color="auto" w:fill="92D050"/>
          </w:tcPr>
          <w:p w14:paraId="79F9D5A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hegyvidéki területen telepíthető faj</w:t>
            </w:r>
          </w:p>
        </w:tc>
        <w:tc>
          <w:tcPr>
            <w:tcW w:w="1560" w:type="dxa"/>
            <w:shd w:val="clear" w:color="auto" w:fill="92D050"/>
          </w:tcPr>
          <w:p w14:paraId="0086E887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dombvidéki területen telepíthető faj</w:t>
            </w:r>
          </w:p>
        </w:tc>
        <w:tc>
          <w:tcPr>
            <w:tcW w:w="1701" w:type="dxa"/>
            <w:shd w:val="clear" w:color="auto" w:fill="92D050"/>
          </w:tcPr>
          <w:p w14:paraId="529329A1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alföldi jellegű területen telepíthető faj</w:t>
            </w:r>
          </w:p>
        </w:tc>
        <w:tc>
          <w:tcPr>
            <w:tcW w:w="1984" w:type="dxa"/>
            <w:shd w:val="clear" w:color="auto" w:fill="92D050"/>
          </w:tcPr>
          <w:p w14:paraId="72B0F43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vizes élőhelyekre (pl. patakparti védősáv) telepíthető faj</w:t>
            </w:r>
          </w:p>
        </w:tc>
        <w:tc>
          <w:tcPr>
            <w:tcW w:w="1843" w:type="dxa"/>
            <w:shd w:val="clear" w:color="auto" w:fill="92D050"/>
          </w:tcPr>
          <w:p w14:paraId="0996729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szárazabb területekre</w:t>
            </w:r>
          </w:p>
          <w:p w14:paraId="6BB61DA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telepíthető faj</w:t>
            </w:r>
          </w:p>
        </w:tc>
        <w:tc>
          <w:tcPr>
            <w:tcW w:w="2126" w:type="dxa"/>
            <w:shd w:val="clear" w:color="auto" w:fill="92D050"/>
          </w:tcPr>
          <w:p w14:paraId="449DA9D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városi környezetbe</w:t>
            </w:r>
            <w:r w:rsidRPr="009615D9">
              <w:rPr>
                <w:rFonts w:cs="Times New Roman"/>
                <w:sz w:val="16"/>
                <w:szCs w:val="16"/>
              </w:rPr>
              <w:t xml:space="preserve"> (pl. parkba) </w:t>
            </w:r>
            <w:r w:rsidRPr="009615D9">
              <w:rPr>
                <w:rFonts w:cs="Times New Roman"/>
                <w:b/>
                <w:sz w:val="16"/>
                <w:szCs w:val="16"/>
              </w:rPr>
              <w:t>telepíthető faj</w:t>
            </w:r>
          </w:p>
        </w:tc>
      </w:tr>
      <w:tr w:rsidR="008D2B6B" w:rsidRPr="00CF781B" w14:paraId="0383FF85" w14:textId="77777777" w:rsidTr="009615D9">
        <w:tc>
          <w:tcPr>
            <w:tcW w:w="2439" w:type="dxa"/>
          </w:tcPr>
          <w:p w14:paraId="72666845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Coluteaarborescens</w:t>
            </w:r>
            <w:proofErr w:type="spellEnd"/>
          </w:p>
        </w:tc>
        <w:tc>
          <w:tcPr>
            <w:tcW w:w="2126" w:type="dxa"/>
          </w:tcPr>
          <w:p w14:paraId="5DBB01E5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pukkanó dudafürt</w:t>
            </w:r>
          </w:p>
        </w:tc>
        <w:tc>
          <w:tcPr>
            <w:tcW w:w="1559" w:type="dxa"/>
          </w:tcPr>
          <w:p w14:paraId="6A449E82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14:paraId="6581C5C7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14:paraId="3E8D5A5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4FD02096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7E7EF7ED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14:paraId="67FA2C57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356F0B2C" w14:textId="77777777" w:rsidTr="009615D9">
        <w:tc>
          <w:tcPr>
            <w:tcW w:w="2439" w:type="dxa"/>
          </w:tcPr>
          <w:p w14:paraId="79EE32BB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Cornusmas</w:t>
            </w:r>
            <w:proofErr w:type="spellEnd"/>
          </w:p>
        </w:tc>
        <w:tc>
          <w:tcPr>
            <w:tcW w:w="2126" w:type="dxa"/>
          </w:tcPr>
          <w:p w14:paraId="421D3096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húsos som</w:t>
            </w:r>
          </w:p>
        </w:tc>
        <w:tc>
          <w:tcPr>
            <w:tcW w:w="1559" w:type="dxa"/>
          </w:tcPr>
          <w:p w14:paraId="74DDBFA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14:paraId="7A0F8A91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14:paraId="4143CF64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14:paraId="61780CC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558E8216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14:paraId="5721596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7B7E9FB7" w14:textId="77777777" w:rsidTr="009615D9">
        <w:tc>
          <w:tcPr>
            <w:tcW w:w="2439" w:type="dxa"/>
          </w:tcPr>
          <w:p w14:paraId="000C7985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Cornussanguinea</w:t>
            </w:r>
            <w:proofErr w:type="spellEnd"/>
          </w:p>
        </w:tc>
        <w:tc>
          <w:tcPr>
            <w:tcW w:w="2126" w:type="dxa"/>
          </w:tcPr>
          <w:p w14:paraId="799E9152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veresgyűrű som</w:t>
            </w:r>
          </w:p>
        </w:tc>
        <w:tc>
          <w:tcPr>
            <w:tcW w:w="1559" w:type="dxa"/>
          </w:tcPr>
          <w:p w14:paraId="5339E4D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14:paraId="6F0DACF4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14:paraId="7AB0EF1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14:paraId="70D15FA1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2B4EA3B1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14:paraId="02EA8F0D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36761EB4" w14:textId="77777777" w:rsidTr="009615D9">
        <w:tc>
          <w:tcPr>
            <w:tcW w:w="2439" w:type="dxa"/>
          </w:tcPr>
          <w:p w14:paraId="43C21FF3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Crataeguslaevigata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(C. 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oxyacantha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2126" w:type="dxa"/>
          </w:tcPr>
          <w:p w14:paraId="09509069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kétbibés galagonya</w:t>
            </w:r>
          </w:p>
        </w:tc>
        <w:tc>
          <w:tcPr>
            <w:tcW w:w="1559" w:type="dxa"/>
          </w:tcPr>
          <w:p w14:paraId="72C0CB8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14:paraId="694D13DE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14:paraId="4D002867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14:paraId="1A1AE1D2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1455E612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14:paraId="3E67FD8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4DD6F448" w14:textId="77777777" w:rsidTr="009615D9">
        <w:tc>
          <w:tcPr>
            <w:tcW w:w="2439" w:type="dxa"/>
          </w:tcPr>
          <w:p w14:paraId="6C84A020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Crataegusmonogyna</w:t>
            </w:r>
            <w:proofErr w:type="spellEnd"/>
          </w:p>
        </w:tc>
        <w:tc>
          <w:tcPr>
            <w:tcW w:w="2126" w:type="dxa"/>
          </w:tcPr>
          <w:p w14:paraId="36FFE96E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egybibés galagonya</w:t>
            </w:r>
          </w:p>
        </w:tc>
        <w:tc>
          <w:tcPr>
            <w:tcW w:w="1559" w:type="dxa"/>
          </w:tcPr>
          <w:p w14:paraId="12AAF9E7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14:paraId="4441DDB2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14:paraId="2DE2DA25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14:paraId="72D7872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516972A2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14:paraId="555F8DFD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2E675C94" w14:textId="77777777" w:rsidTr="009615D9">
        <w:tc>
          <w:tcPr>
            <w:tcW w:w="2439" w:type="dxa"/>
          </w:tcPr>
          <w:p w14:paraId="4A665209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Euonymuseuropaeus</w:t>
            </w:r>
            <w:proofErr w:type="spellEnd"/>
          </w:p>
        </w:tc>
        <w:tc>
          <w:tcPr>
            <w:tcW w:w="2126" w:type="dxa"/>
          </w:tcPr>
          <w:p w14:paraId="526601FA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csíkos kecskerágó</w:t>
            </w:r>
          </w:p>
        </w:tc>
        <w:tc>
          <w:tcPr>
            <w:tcW w:w="1559" w:type="dxa"/>
          </w:tcPr>
          <w:p w14:paraId="2E66C470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14:paraId="378AD6C1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14:paraId="645D6A5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14:paraId="6EC4E58A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12A6D4D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14:paraId="25404A1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38ED540A" w14:textId="77777777" w:rsidTr="009615D9">
        <w:tc>
          <w:tcPr>
            <w:tcW w:w="2439" w:type="dxa"/>
            <w:shd w:val="clear" w:color="auto" w:fill="92D050"/>
          </w:tcPr>
          <w:p w14:paraId="4E5755C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tudományos (latin) név</w:t>
            </w:r>
          </w:p>
        </w:tc>
        <w:tc>
          <w:tcPr>
            <w:tcW w:w="2126" w:type="dxa"/>
            <w:shd w:val="clear" w:color="auto" w:fill="92D050"/>
          </w:tcPr>
          <w:p w14:paraId="0782C675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magyar elnevezés</w:t>
            </w:r>
          </w:p>
        </w:tc>
        <w:tc>
          <w:tcPr>
            <w:tcW w:w="1559" w:type="dxa"/>
            <w:shd w:val="clear" w:color="auto" w:fill="92D050"/>
          </w:tcPr>
          <w:p w14:paraId="3F042017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hegyvidéki területen telepíthető faj</w:t>
            </w:r>
          </w:p>
        </w:tc>
        <w:tc>
          <w:tcPr>
            <w:tcW w:w="1560" w:type="dxa"/>
            <w:shd w:val="clear" w:color="auto" w:fill="92D050"/>
          </w:tcPr>
          <w:p w14:paraId="1C4FE4EE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dombvidéki területen telepíthető faj</w:t>
            </w:r>
          </w:p>
        </w:tc>
        <w:tc>
          <w:tcPr>
            <w:tcW w:w="1701" w:type="dxa"/>
            <w:shd w:val="clear" w:color="auto" w:fill="92D050"/>
          </w:tcPr>
          <w:p w14:paraId="400E3861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alföldi jellegű területen telepíthető faj</w:t>
            </w:r>
          </w:p>
        </w:tc>
        <w:tc>
          <w:tcPr>
            <w:tcW w:w="1984" w:type="dxa"/>
            <w:shd w:val="clear" w:color="auto" w:fill="92D050"/>
          </w:tcPr>
          <w:p w14:paraId="7C95CAB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vizes élőhelyekre (pl. patakparti védősáv) telepíthető faj</w:t>
            </w:r>
          </w:p>
        </w:tc>
        <w:tc>
          <w:tcPr>
            <w:tcW w:w="1843" w:type="dxa"/>
            <w:shd w:val="clear" w:color="auto" w:fill="92D050"/>
          </w:tcPr>
          <w:p w14:paraId="198F84E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szárazabb területekre</w:t>
            </w:r>
          </w:p>
          <w:p w14:paraId="31EAA6CD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telepíthető faj</w:t>
            </w:r>
          </w:p>
        </w:tc>
        <w:tc>
          <w:tcPr>
            <w:tcW w:w="2126" w:type="dxa"/>
            <w:shd w:val="clear" w:color="auto" w:fill="92D050"/>
          </w:tcPr>
          <w:p w14:paraId="120DDD3E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városi környezetbe</w:t>
            </w:r>
            <w:r w:rsidRPr="009615D9">
              <w:rPr>
                <w:rFonts w:cs="Times New Roman"/>
                <w:sz w:val="16"/>
                <w:szCs w:val="16"/>
              </w:rPr>
              <w:t xml:space="preserve"> (pl. parkba) </w:t>
            </w:r>
            <w:r w:rsidRPr="009615D9">
              <w:rPr>
                <w:rFonts w:cs="Times New Roman"/>
                <w:b/>
                <w:sz w:val="16"/>
                <w:szCs w:val="16"/>
              </w:rPr>
              <w:t>telepíthető faj</w:t>
            </w:r>
          </w:p>
        </w:tc>
      </w:tr>
      <w:tr w:rsidR="008D2B6B" w:rsidRPr="00CF781B" w14:paraId="0886FA67" w14:textId="77777777" w:rsidTr="009615D9">
        <w:tc>
          <w:tcPr>
            <w:tcW w:w="2439" w:type="dxa"/>
          </w:tcPr>
          <w:p w14:paraId="03BDC62C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Euonymusverrucosus</w:t>
            </w:r>
            <w:proofErr w:type="spellEnd"/>
          </w:p>
        </w:tc>
        <w:tc>
          <w:tcPr>
            <w:tcW w:w="2126" w:type="dxa"/>
          </w:tcPr>
          <w:p w14:paraId="226844DA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bibircses kecskerágó</w:t>
            </w:r>
          </w:p>
        </w:tc>
        <w:tc>
          <w:tcPr>
            <w:tcW w:w="1559" w:type="dxa"/>
          </w:tcPr>
          <w:p w14:paraId="152621E2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14:paraId="72EEA7E6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14:paraId="48AC29BA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14:paraId="0FC99220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42F78907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14:paraId="2D509C3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2F79A3B3" w14:textId="77777777" w:rsidTr="009615D9">
        <w:tc>
          <w:tcPr>
            <w:tcW w:w="2439" w:type="dxa"/>
          </w:tcPr>
          <w:p w14:paraId="3D40E8E8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Frangulaalnus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(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Rhamnusfrangula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2126" w:type="dxa"/>
          </w:tcPr>
          <w:p w14:paraId="7E33DB8D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kutyabenge</w:t>
            </w:r>
          </w:p>
        </w:tc>
        <w:tc>
          <w:tcPr>
            <w:tcW w:w="1559" w:type="dxa"/>
          </w:tcPr>
          <w:p w14:paraId="267AB72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14:paraId="4CD1CBB4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14:paraId="2780A57D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14:paraId="0D5971D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3B723A1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14:paraId="282BB2DD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35302428" w14:textId="77777777" w:rsidTr="009615D9">
        <w:tc>
          <w:tcPr>
            <w:tcW w:w="2439" w:type="dxa"/>
          </w:tcPr>
          <w:p w14:paraId="6889D494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Juniperuscommunis</w:t>
            </w:r>
            <w:proofErr w:type="spellEnd"/>
          </w:p>
        </w:tc>
        <w:tc>
          <w:tcPr>
            <w:tcW w:w="2126" w:type="dxa"/>
          </w:tcPr>
          <w:p w14:paraId="0AAD27B5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Közönséges boróka</w:t>
            </w:r>
          </w:p>
        </w:tc>
        <w:tc>
          <w:tcPr>
            <w:tcW w:w="1559" w:type="dxa"/>
          </w:tcPr>
          <w:p w14:paraId="2FD8FA7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14:paraId="320E359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14:paraId="662A09AA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14:paraId="75C1A09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203B896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14:paraId="27139461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383802C6" w14:textId="77777777" w:rsidTr="009615D9">
        <w:tc>
          <w:tcPr>
            <w:tcW w:w="2439" w:type="dxa"/>
          </w:tcPr>
          <w:p w14:paraId="12E7E0FC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lastRenderedPageBreak/>
              <w:t>Loniceraxylosteum</w:t>
            </w:r>
            <w:proofErr w:type="spellEnd"/>
          </w:p>
        </w:tc>
        <w:tc>
          <w:tcPr>
            <w:tcW w:w="2126" w:type="dxa"/>
          </w:tcPr>
          <w:p w14:paraId="64AEDDD7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sz w:val="16"/>
                <w:szCs w:val="16"/>
              </w:rPr>
              <w:t>ükörke</w:t>
            </w:r>
            <w:proofErr w:type="spellEnd"/>
            <w:r w:rsidRPr="009615D9">
              <w:rPr>
                <w:rFonts w:cs="Times New Roman"/>
                <w:sz w:val="16"/>
                <w:szCs w:val="16"/>
              </w:rPr>
              <w:t xml:space="preserve"> lonc, </w:t>
            </w:r>
            <w:proofErr w:type="spellStart"/>
            <w:r w:rsidRPr="009615D9">
              <w:rPr>
                <w:rFonts w:cs="Times New Roman"/>
                <w:sz w:val="16"/>
                <w:szCs w:val="16"/>
              </w:rPr>
              <w:t>ükörke</w:t>
            </w:r>
            <w:proofErr w:type="spellEnd"/>
          </w:p>
        </w:tc>
        <w:tc>
          <w:tcPr>
            <w:tcW w:w="1559" w:type="dxa"/>
          </w:tcPr>
          <w:p w14:paraId="23816716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14:paraId="365C72A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14:paraId="13A6A12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7A81D32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618F360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14:paraId="4E1935F6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3BE89D97" w14:textId="77777777" w:rsidTr="009615D9">
        <w:tc>
          <w:tcPr>
            <w:tcW w:w="2439" w:type="dxa"/>
          </w:tcPr>
          <w:p w14:paraId="57CF28B1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Prunusspinosa</w:t>
            </w:r>
            <w:proofErr w:type="spellEnd"/>
          </w:p>
        </w:tc>
        <w:tc>
          <w:tcPr>
            <w:tcW w:w="2126" w:type="dxa"/>
          </w:tcPr>
          <w:p w14:paraId="4158E212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kökény</w:t>
            </w:r>
          </w:p>
        </w:tc>
        <w:tc>
          <w:tcPr>
            <w:tcW w:w="1559" w:type="dxa"/>
          </w:tcPr>
          <w:p w14:paraId="09E5A93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14:paraId="4A99E3F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14:paraId="0CCC83E2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14:paraId="1CEC2B34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2B4222EA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14:paraId="23422741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14:paraId="3DC92D6A" w14:textId="77777777" w:rsidTr="009615D9">
        <w:tc>
          <w:tcPr>
            <w:tcW w:w="2439" w:type="dxa"/>
          </w:tcPr>
          <w:p w14:paraId="65F26D70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Rhamnuscatharticus</w:t>
            </w:r>
            <w:proofErr w:type="spellEnd"/>
          </w:p>
        </w:tc>
        <w:tc>
          <w:tcPr>
            <w:tcW w:w="2126" w:type="dxa"/>
          </w:tcPr>
          <w:p w14:paraId="205D5BBF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varjútövis (</w:t>
            </w:r>
            <w:proofErr w:type="spellStart"/>
            <w:r w:rsidRPr="009615D9">
              <w:rPr>
                <w:rFonts w:cs="Times New Roman"/>
                <w:sz w:val="16"/>
                <w:szCs w:val="16"/>
              </w:rPr>
              <w:t>benge</w:t>
            </w:r>
            <w:proofErr w:type="spellEnd"/>
            <w:r w:rsidRPr="009615D9">
              <w:rPr>
                <w:rFonts w:cs="Times New Roman"/>
                <w:sz w:val="16"/>
                <w:szCs w:val="16"/>
              </w:rPr>
              <w:t>)</w:t>
            </w:r>
          </w:p>
        </w:tc>
        <w:tc>
          <w:tcPr>
            <w:tcW w:w="1559" w:type="dxa"/>
          </w:tcPr>
          <w:p w14:paraId="3895841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14:paraId="5AF9D1D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14:paraId="3CF4946D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14:paraId="0DEEF996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23E996C2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14:paraId="53494AD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14:paraId="6FD112AE" w14:textId="77777777" w:rsidTr="009615D9">
        <w:tc>
          <w:tcPr>
            <w:tcW w:w="2439" w:type="dxa"/>
          </w:tcPr>
          <w:p w14:paraId="69E01964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 xml:space="preserve">Rosa 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canina</w:t>
            </w:r>
            <w:proofErr w:type="spellEnd"/>
          </w:p>
        </w:tc>
        <w:tc>
          <w:tcPr>
            <w:tcW w:w="2126" w:type="dxa"/>
          </w:tcPr>
          <w:p w14:paraId="553B0205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gyepűrózsa</w:t>
            </w:r>
          </w:p>
        </w:tc>
        <w:tc>
          <w:tcPr>
            <w:tcW w:w="1559" w:type="dxa"/>
          </w:tcPr>
          <w:p w14:paraId="53C95AD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14:paraId="6EAF194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14:paraId="4E69F94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14:paraId="528D316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0DADD627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14:paraId="60FD4871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14:paraId="17F9779A" w14:textId="77777777" w:rsidTr="009615D9">
        <w:tc>
          <w:tcPr>
            <w:tcW w:w="2439" w:type="dxa"/>
          </w:tcPr>
          <w:p w14:paraId="42C6922D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Salixcinerea</w:t>
            </w:r>
            <w:proofErr w:type="spellEnd"/>
          </w:p>
        </w:tc>
        <w:tc>
          <w:tcPr>
            <w:tcW w:w="2126" w:type="dxa"/>
          </w:tcPr>
          <w:p w14:paraId="56E290A7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rekettyefűz, hamvas fűz</w:t>
            </w:r>
          </w:p>
        </w:tc>
        <w:tc>
          <w:tcPr>
            <w:tcW w:w="1559" w:type="dxa"/>
          </w:tcPr>
          <w:p w14:paraId="4CD43B5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14:paraId="04F68A26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14:paraId="011E971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14:paraId="0D972B8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7B6E3355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14:paraId="4DB4464B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14:paraId="302604BC" w14:textId="77777777" w:rsidTr="009615D9">
        <w:tc>
          <w:tcPr>
            <w:tcW w:w="2439" w:type="dxa"/>
          </w:tcPr>
          <w:p w14:paraId="586E05F1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Salixpurpurea</w:t>
            </w:r>
            <w:proofErr w:type="spellEnd"/>
          </w:p>
        </w:tc>
        <w:tc>
          <w:tcPr>
            <w:tcW w:w="2126" w:type="dxa"/>
          </w:tcPr>
          <w:p w14:paraId="0FE6D4D5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csigolyafűz</w:t>
            </w:r>
          </w:p>
        </w:tc>
        <w:tc>
          <w:tcPr>
            <w:tcW w:w="1559" w:type="dxa"/>
          </w:tcPr>
          <w:p w14:paraId="257FA08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14:paraId="2C3E613E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14:paraId="70254736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14:paraId="6129CB97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1B744C21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14:paraId="57995385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14:paraId="08E84E05" w14:textId="77777777" w:rsidTr="009615D9">
        <w:tc>
          <w:tcPr>
            <w:tcW w:w="2439" w:type="dxa"/>
          </w:tcPr>
          <w:p w14:paraId="3D907DF5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Salixviminalis</w:t>
            </w:r>
            <w:proofErr w:type="spellEnd"/>
          </w:p>
        </w:tc>
        <w:tc>
          <w:tcPr>
            <w:tcW w:w="2126" w:type="dxa"/>
          </w:tcPr>
          <w:p w14:paraId="6B3CFBCA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kosárkötő fűz</w:t>
            </w:r>
          </w:p>
        </w:tc>
        <w:tc>
          <w:tcPr>
            <w:tcW w:w="1559" w:type="dxa"/>
          </w:tcPr>
          <w:p w14:paraId="1D9461C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14:paraId="6077F0A0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14:paraId="74570217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14:paraId="48F80FA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6F7CAD9D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14:paraId="1D1D523A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14:paraId="4CBFA6B5" w14:textId="77777777" w:rsidTr="009615D9">
        <w:tc>
          <w:tcPr>
            <w:tcW w:w="2439" w:type="dxa"/>
          </w:tcPr>
          <w:p w14:paraId="5305CC37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Sambucusnigra</w:t>
            </w:r>
            <w:proofErr w:type="spellEnd"/>
          </w:p>
        </w:tc>
        <w:tc>
          <w:tcPr>
            <w:tcW w:w="2126" w:type="dxa"/>
          </w:tcPr>
          <w:p w14:paraId="20782EE0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fekete bodza</w:t>
            </w:r>
          </w:p>
        </w:tc>
        <w:tc>
          <w:tcPr>
            <w:tcW w:w="1559" w:type="dxa"/>
          </w:tcPr>
          <w:p w14:paraId="3DAB197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14:paraId="67FDF9F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14:paraId="156BA152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14:paraId="5D1894CA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1310E69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14:paraId="0A6B2D90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6D0C2738" w14:textId="77777777" w:rsidTr="009615D9">
        <w:tc>
          <w:tcPr>
            <w:tcW w:w="2439" w:type="dxa"/>
          </w:tcPr>
          <w:p w14:paraId="6F6B4CD6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Sambucusracemosa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**</w:t>
            </w:r>
          </w:p>
        </w:tc>
        <w:tc>
          <w:tcPr>
            <w:tcW w:w="2126" w:type="dxa"/>
          </w:tcPr>
          <w:p w14:paraId="026F9AD8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fürtös bodza</w:t>
            </w:r>
          </w:p>
        </w:tc>
        <w:tc>
          <w:tcPr>
            <w:tcW w:w="1559" w:type="dxa"/>
          </w:tcPr>
          <w:p w14:paraId="0E93EF91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14:paraId="5C5A4FC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14:paraId="0FB2E4A1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5CF9A078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6F8E0D55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14:paraId="37A26BBE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14:paraId="060739D3" w14:textId="77777777" w:rsidTr="009615D9">
        <w:tc>
          <w:tcPr>
            <w:tcW w:w="2439" w:type="dxa"/>
          </w:tcPr>
          <w:p w14:paraId="06498F53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Staphyleapinnata</w:t>
            </w:r>
            <w:proofErr w:type="spellEnd"/>
          </w:p>
        </w:tc>
        <w:tc>
          <w:tcPr>
            <w:tcW w:w="2126" w:type="dxa"/>
          </w:tcPr>
          <w:p w14:paraId="4F0C1FEB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mogyorós hólyagfa</w:t>
            </w:r>
          </w:p>
        </w:tc>
        <w:tc>
          <w:tcPr>
            <w:tcW w:w="1559" w:type="dxa"/>
          </w:tcPr>
          <w:p w14:paraId="1F316020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14:paraId="444178BA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14:paraId="1EC14DE4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78D5E0E4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40218C74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14:paraId="62162145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14:paraId="3AA9CEC0" w14:textId="77777777" w:rsidTr="009615D9">
        <w:tc>
          <w:tcPr>
            <w:tcW w:w="2439" w:type="dxa"/>
          </w:tcPr>
          <w:p w14:paraId="5E41FA64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Viburnumlantana</w:t>
            </w:r>
            <w:proofErr w:type="spellEnd"/>
          </w:p>
        </w:tc>
        <w:tc>
          <w:tcPr>
            <w:tcW w:w="2126" w:type="dxa"/>
          </w:tcPr>
          <w:p w14:paraId="242FA4A6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ostorménfa</w:t>
            </w:r>
          </w:p>
        </w:tc>
        <w:tc>
          <w:tcPr>
            <w:tcW w:w="1559" w:type="dxa"/>
          </w:tcPr>
          <w:p w14:paraId="52CC315F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14:paraId="7E8EE4C5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14:paraId="4AEB62E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433E5C8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4A70D015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14:paraId="64EB8713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14:paraId="2B3BFA3D" w14:textId="77777777" w:rsidTr="009615D9">
        <w:tc>
          <w:tcPr>
            <w:tcW w:w="2439" w:type="dxa"/>
          </w:tcPr>
          <w:p w14:paraId="1F6D7657" w14:textId="77777777"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Viburnumopulus</w:t>
            </w:r>
            <w:proofErr w:type="spellEnd"/>
          </w:p>
        </w:tc>
        <w:tc>
          <w:tcPr>
            <w:tcW w:w="2126" w:type="dxa"/>
          </w:tcPr>
          <w:p w14:paraId="4561B23C" w14:textId="77777777"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sz w:val="16"/>
                <w:szCs w:val="16"/>
              </w:rPr>
              <w:t>kányabangita</w:t>
            </w:r>
            <w:proofErr w:type="spellEnd"/>
          </w:p>
        </w:tc>
        <w:tc>
          <w:tcPr>
            <w:tcW w:w="1559" w:type="dxa"/>
          </w:tcPr>
          <w:p w14:paraId="4FFF7E57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14:paraId="179EA194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14:paraId="3BA979AA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14:paraId="6FAD52DC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14:paraId="6750B589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14:paraId="1E512D1A" w14:textId="77777777"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</w:tbl>
    <w:p w14:paraId="36FBCE0D" w14:textId="77777777" w:rsidR="00CF781B" w:rsidRPr="004C0C4A" w:rsidRDefault="00CF781B" w:rsidP="00CF781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0C4A">
        <w:rPr>
          <w:rFonts w:ascii="Times New Roman" w:hAnsi="Times New Roman" w:cs="Times New Roman"/>
          <w:sz w:val="20"/>
          <w:szCs w:val="20"/>
        </w:rPr>
        <w:t xml:space="preserve">*nem „szöszös”, hím </w:t>
      </w:r>
      <w:proofErr w:type="spellStart"/>
      <w:r w:rsidRPr="004C0C4A">
        <w:rPr>
          <w:rFonts w:ascii="Times New Roman" w:hAnsi="Times New Roman" w:cs="Times New Roman"/>
          <w:sz w:val="20"/>
          <w:szCs w:val="20"/>
        </w:rPr>
        <w:t>egyedek</w:t>
      </w:r>
      <w:proofErr w:type="spellEnd"/>
      <w:r w:rsidRPr="004C0C4A">
        <w:rPr>
          <w:rFonts w:ascii="Times New Roman" w:hAnsi="Times New Roman" w:cs="Times New Roman"/>
          <w:sz w:val="20"/>
          <w:szCs w:val="20"/>
        </w:rPr>
        <w:t xml:space="preserve"> telepítése javasolt csak</w:t>
      </w:r>
    </w:p>
    <w:p w14:paraId="751CA508" w14:textId="77777777" w:rsidR="00CF781B" w:rsidRPr="004C0C4A" w:rsidRDefault="00CF781B" w:rsidP="00CF781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0C4A">
        <w:rPr>
          <w:rFonts w:ascii="Times New Roman" w:hAnsi="Times New Roman" w:cs="Times New Roman"/>
          <w:sz w:val="20"/>
          <w:szCs w:val="20"/>
        </w:rPr>
        <w:t>** 500 m felett javasolható a telepítése</w:t>
      </w:r>
    </w:p>
    <w:p w14:paraId="66F41BB7" w14:textId="77777777" w:rsidR="00CF781B" w:rsidRPr="004C0C4A" w:rsidRDefault="00CF781B" w:rsidP="00CF781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0C4A">
        <w:rPr>
          <w:rFonts w:ascii="Times New Roman" w:hAnsi="Times New Roman" w:cs="Times New Roman"/>
          <w:sz w:val="20"/>
          <w:szCs w:val="20"/>
        </w:rPr>
        <w:t>*** kivéve a Mátra térsége, ahol nem javasolt a telepítése</w:t>
      </w:r>
    </w:p>
    <w:p w14:paraId="3DD82667" w14:textId="77777777" w:rsidR="00CF781B" w:rsidRPr="004C0C4A" w:rsidRDefault="00CF781B" w:rsidP="00CF781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8461EFA" w14:textId="77777777" w:rsidR="00753D34" w:rsidRPr="004C0C4A" w:rsidRDefault="00CF781B" w:rsidP="006C658A">
      <w:pPr>
        <w:jc w:val="both"/>
        <w:rPr>
          <w:rFonts w:ascii="Times New Roman" w:hAnsi="Times New Roman" w:cs="Times New Roman"/>
          <w:sz w:val="20"/>
          <w:szCs w:val="20"/>
        </w:rPr>
      </w:pPr>
      <w:r w:rsidRPr="004C0C4A">
        <w:rPr>
          <w:rFonts w:ascii="Times New Roman" w:hAnsi="Times New Roman" w:cs="Times New Roman"/>
          <w:sz w:val="20"/>
          <w:szCs w:val="20"/>
        </w:rPr>
        <w:t>Allergén növényfajok telepítése kizárólag külterületen, belterülettől és beépítésre szánt területtől nagy távolságra javasolható.</w:t>
      </w:r>
    </w:p>
    <w:sectPr w:rsidR="00753D34" w:rsidRPr="004C0C4A" w:rsidSect="00753D34">
      <w:pgSz w:w="11906" w:h="16838"/>
      <w:pgMar w:top="1418" w:right="1418" w:bottom="1418" w:left="1418" w:header="709" w:footer="709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14EDE0" w14:textId="77777777" w:rsidR="0032301D" w:rsidRDefault="0032301D">
      <w:pPr>
        <w:spacing w:after="0" w:line="240" w:lineRule="auto"/>
      </w:pPr>
      <w:r>
        <w:separator/>
      </w:r>
    </w:p>
  </w:endnote>
  <w:endnote w:type="continuationSeparator" w:id="0">
    <w:p w14:paraId="5F9C3CB9" w14:textId="77777777" w:rsidR="0032301D" w:rsidRDefault="00323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73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450C5" w14:textId="77777777" w:rsidR="004375D9" w:rsidRDefault="004375D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9F6A2" w14:textId="77777777" w:rsidR="004375D9" w:rsidRDefault="004375D9">
    <w:pPr>
      <w:pStyle w:val="llb"/>
      <w:jc w:val="right"/>
    </w:pPr>
  </w:p>
  <w:p w14:paraId="3A47613F" w14:textId="77777777" w:rsidR="004375D9" w:rsidRDefault="004375D9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15431" w14:textId="77777777" w:rsidR="004375D9" w:rsidRDefault="004375D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926D6" w14:textId="77777777" w:rsidR="004375D9" w:rsidRDefault="004375D9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89E2A" w14:textId="77777777" w:rsidR="004375D9" w:rsidRDefault="003C1E2B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D3BF9">
      <w:rPr>
        <w:noProof/>
      </w:rPr>
      <w:t>2</w:t>
    </w:r>
    <w:r>
      <w:rPr>
        <w:noProof/>
      </w:rPr>
      <w:fldChar w:fldCharType="end"/>
    </w:r>
  </w:p>
  <w:p w14:paraId="1D2882B5" w14:textId="77777777" w:rsidR="004375D9" w:rsidRDefault="004375D9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6B3C8" w14:textId="77777777" w:rsidR="004375D9" w:rsidRDefault="004375D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B8DAAF" w14:textId="77777777" w:rsidR="0032301D" w:rsidRDefault="0032301D">
      <w:pPr>
        <w:spacing w:after="0" w:line="240" w:lineRule="auto"/>
      </w:pPr>
      <w:r>
        <w:separator/>
      </w:r>
    </w:p>
  </w:footnote>
  <w:footnote w:type="continuationSeparator" w:id="0">
    <w:p w14:paraId="142DD39C" w14:textId="77777777" w:rsidR="0032301D" w:rsidRDefault="0032301D">
      <w:pPr>
        <w:spacing w:after="0" w:line="240" w:lineRule="auto"/>
      </w:pPr>
      <w:r>
        <w:continuationSeparator/>
      </w:r>
    </w:p>
  </w:footnote>
  <w:footnote w:id="1">
    <w:p w14:paraId="52DD3A00" w14:textId="2132B4D1" w:rsidR="00E82910" w:rsidRDefault="00E8291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t>A rendelet szövegét a 8/2020 (XII.23.) önkormányzati rendelet 2. §-a módosította. Hatályos: 2020. december 24-től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815B5" w14:textId="77777777" w:rsidR="004375D9" w:rsidRDefault="004375D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B6AC4" w14:textId="77777777" w:rsidR="004375D9" w:rsidRDefault="004375D9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7623D2" w14:textId="77777777" w:rsidR="004375D9" w:rsidRDefault="004375D9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DFA92" w14:textId="77777777" w:rsidR="004375D9" w:rsidRDefault="004375D9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BA39B" w14:textId="77777777" w:rsidR="004375D9" w:rsidRDefault="004375D9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3E4C0" w14:textId="77777777" w:rsidR="004375D9" w:rsidRDefault="004375D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pStyle w:val="Cmsor1"/>
      <w:lvlText w:val="%1."/>
      <w:lvlJc w:val="left"/>
      <w:pPr>
        <w:tabs>
          <w:tab w:val="num" w:pos="0"/>
        </w:tabs>
        <w:ind w:left="786" w:hanging="360"/>
      </w:pPr>
      <w:rPr>
        <w:rFonts w:cs="Calibri"/>
        <w:color w:val="00000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7B32B928"/>
    <w:name w:val="WW8Num2"/>
    <w:lvl w:ilvl="0">
      <w:start w:val="1"/>
      <w:numFmt w:val="decimal"/>
      <w:pStyle w:val="Cmsor3"/>
      <w:lvlText w:val="%1."/>
      <w:lvlJc w:val="left"/>
      <w:pPr>
        <w:tabs>
          <w:tab w:val="num" w:pos="0"/>
        </w:tabs>
        <w:ind w:left="786" w:hanging="360"/>
      </w:pPr>
      <w:rPr>
        <w:rFonts w:cs="Calibri" w:hint="default"/>
        <w:color w:val="000000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cs="Times New Roman" w:hint="default"/>
      </w:rPr>
    </w:lvl>
  </w:abstractNum>
  <w:abstractNum w:abstractNumId="2" w15:restartNumberingAfterBreak="0">
    <w:nsid w:val="00000004"/>
    <w:multiLevelType w:val="multilevel"/>
    <w:tmpl w:val="00000004"/>
    <w:name w:val="WW8Num12"/>
    <w:lvl w:ilvl="0">
      <w:start w:val="1"/>
      <w:numFmt w:val="lowerLetter"/>
      <w:pStyle w:val="ListParagraph2"/>
      <w:lvlText w:val="%1)"/>
      <w:lvlJc w:val="left"/>
      <w:pPr>
        <w:tabs>
          <w:tab w:val="num" w:pos="0"/>
        </w:tabs>
        <w:ind w:left="1134" w:hanging="360"/>
      </w:pPr>
      <w:rPr>
        <w:rFonts w:cs="Calibri"/>
        <w:color w:val="000000"/>
      </w:rPr>
    </w:lvl>
    <w:lvl w:ilvl="1">
      <w:start w:val="1"/>
      <w:numFmt w:val="lowerRoman"/>
      <w:lvlText w:val="%2."/>
      <w:lvlJc w:val="right"/>
      <w:pPr>
        <w:tabs>
          <w:tab w:val="num" w:pos="0"/>
        </w:tabs>
        <w:ind w:left="1854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74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94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014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734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54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74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94" w:hanging="180"/>
      </w:pPr>
      <w:rPr>
        <w:rFonts w:cs="Times New Roman"/>
      </w:rPr>
    </w:lvl>
  </w:abstractNum>
  <w:abstractNum w:abstractNumId="3" w15:restartNumberingAfterBreak="0">
    <w:nsid w:val="00000006"/>
    <w:multiLevelType w:val="singleLevel"/>
    <w:tmpl w:val="00000006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  <w:b/>
        <w:i w:val="0"/>
        <w:color w:val="auto"/>
        <w:sz w:val="22"/>
        <w:szCs w:val="22"/>
      </w:rPr>
    </w:lvl>
  </w:abstractNum>
  <w:abstractNum w:abstractNumId="4" w15:restartNumberingAfterBreak="0">
    <w:nsid w:val="00000007"/>
    <w:multiLevelType w:val="singleLevel"/>
    <w:tmpl w:val="00000007"/>
    <w:name w:val="WW8Num28"/>
    <w:lvl w:ilvl="0">
      <w:start w:val="1"/>
      <w:numFmt w:val="lowerLetter"/>
      <w:lvlText w:val="%1."/>
      <w:lvlJc w:val="left"/>
      <w:pPr>
        <w:tabs>
          <w:tab w:val="num" w:pos="0"/>
        </w:tabs>
        <w:ind w:left="1068" w:hanging="360"/>
      </w:pPr>
      <w:rPr>
        <w:rFonts w:cs="Calibri"/>
        <w:color w:val="000000"/>
      </w:rPr>
    </w:lvl>
  </w:abstractNum>
  <w:abstractNum w:abstractNumId="5" w15:restartNumberingAfterBreak="0">
    <w:nsid w:val="00000008"/>
    <w:multiLevelType w:val="multilevel"/>
    <w:tmpl w:val="B6BE32B6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 w:hint="default"/>
        <w:b/>
        <w:color w:val="70AD47"/>
        <w:shd w:val="clear" w:color="auto" w:fill="FFCC00"/>
      </w:rPr>
    </w:lvl>
    <w:lvl w:ilvl="1">
      <w:start w:val="2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6" w15:restartNumberingAfterBreak="0">
    <w:nsid w:val="16A97954"/>
    <w:multiLevelType w:val="multilevel"/>
    <w:tmpl w:val="DE08707C"/>
    <w:styleLink w:val="LFO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216B4DE6"/>
    <w:multiLevelType w:val="hybridMultilevel"/>
    <w:tmpl w:val="67DAA116"/>
    <w:lvl w:ilvl="0" w:tplc="007E3FF8">
      <w:start w:val="52"/>
      <w:numFmt w:val="decimal"/>
      <w:pStyle w:val="paragrafus"/>
      <w:lvlText w:val="%1."/>
      <w:lvlJc w:val="left"/>
      <w:pPr>
        <w:ind w:left="360" w:hanging="360"/>
      </w:pPr>
      <w:rPr>
        <w:rFonts w:cs="Times New Roman"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26456803"/>
    <w:multiLevelType w:val="hybridMultilevel"/>
    <w:tmpl w:val="CF86E086"/>
    <w:name w:val="WW8Num22"/>
    <w:lvl w:ilvl="0" w:tplc="50E4BB0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41614B"/>
    <w:multiLevelType w:val="hybridMultilevel"/>
    <w:tmpl w:val="691AA29E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0B4CB0"/>
    <w:multiLevelType w:val="multilevel"/>
    <w:tmpl w:val="0D6EA7F8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decimal"/>
      <w:lvlText w:val="%3."/>
      <w:lvlJc w:val="left"/>
      <w:pPr>
        <w:ind w:left="2688" w:hanging="360"/>
      </w:pPr>
      <w:rPr>
        <w:rFonts w:eastAsia="Calibri" w:cs="Calibri" w:hint="default"/>
      </w:r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E6154B9"/>
    <w:multiLevelType w:val="multilevel"/>
    <w:tmpl w:val="F2949BB2"/>
    <w:styleLink w:val="LFO6"/>
    <w:lvl w:ilvl="0">
      <w:start w:val="1"/>
      <w:numFmt w:val="lowerLetter"/>
      <w:lvlText w:val="%1)"/>
      <w:lvlJc w:val="left"/>
      <w:pPr>
        <w:ind w:left="1134" w:hanging="360"/>
      </w:pPr>
      <w:rPr>
        <w:rFonts w:cs="Calibri"/>
        <w:color w:val="000000"/>
      </w:rPr>
    </w:lvl>
    <w:lvl w:ilvl="1">
      <w:start w:val="1"/>
      <w:numFmt w:val="lowerRoman"/>
      <w:lvlText w:val="%2."/>
      <w:lvlJc w:val="right"/>
      <w:pPr>
        <w:ind w:left="1854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574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294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4014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734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454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6174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894" w:hanging="180"/>
      </w:pPr>
      <w:rPr>
        <w:rFonts w:cs="Times New Roman"/>
      </w:rPr>
    </w:lvl>
  </w:abstractNum>
  <w:abstractNum w:abstractNumId="12" w15:restartNumberingAfterBreak="0">
    <w:nsid w:val="4C6A3CD5"/>
    <w:multiLevelType w:val="hybridMultilevel"/>
    <w:tmpl w:val="EDC428E2"/>
    <w:lvl w:ilvl="0" w:tplc="3BAA6C3A">
      <w:start w:val="1"/>
      <w:numFmt w:val="lowerLetter"/>
      <w:pStyle w:val="Listaszerbekezds1"/>
      <w:lvlText w:val="%1)"/>
      <w:lvlJc w:val="left"/>
      <w:pPr>
        <w:ind w:left="1068" w:hanging="360"/>
      </w:pPr>
      <w:rPr>
        <w:rFonts w:ascii="Calibri" w:eastAsia="SimSun" w:hAnsi="Calibri" w:cs="Calibri"/>
      </w:rPr>
    </w:lvl>
    <w:lvl w:ilvl="1" w:tplc="4F9ED646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DA4E8824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48682F52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CAFCB04E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3B1857C4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9474A576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30A0E6D4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DB94446C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 w15:restartNumberingAfterBreak="0">
    <w:nsid w:val="6DE65975"/>
    <w:multiLevelType w:val="multilevel"/>
    <w:tmpl w:val="2B8E51AA"/>
    <w:styleLink w:val="LFO2"/>
    <w:lvl w:ilvl="0">
      <w:start w:val="1"/>
      <w:numFmt w:val="lowerLetter"/>
      <w:lvlText w:val="%1)"/>
      <w:lvlJc w:val="left"/>
      <w:pPr>
        <w:ind w:left="1070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 w15:restartNumberingAfterBreak="0">
    <w:nsid w:val="74925C17"/>
    <w:multiLevelType w:val="hybridMultilevel"/>
    <w:tmpl w:val="43E8A4FE"/>
    <w:lvl w:ilvl="0" w:tplc="B1BE553A">
      <w:start w:val="1"/>
      <w:numFmt w:val="lowerLetter"/>
      <w:lvlText w:val="%1)"/>
      <w:lvlJc w:val="left"/>
      <w:pPr>
        <w:ind w:left="1080" w:hanging="360"/>
      </w:pPr>
    </w:lvl>
    <w:lvl w:ilvl="1" w:tplc="E4BEEF8A">
      <w:start w:val="1"/>
      <w:numFmt w:val="lowerRoman"/>
      <w:lvlText w:val="%2)"/>
      <w:lvlJc w:val="left"/>
      <w:pPr>
        <w:ind w:left="2160" w:hanging="720"/>
      </w:pPr>
      <w:rPr>
        <w:rFonts w:hint="default"/>
      </w:rPr>
    </w:lvl>
    <w:lvl w:ilvl="2" w:tplc="30C2F186" w:tentative="1">
      <w:start w:val="1"/>
      <w:numFmt w:val="lowerRoman"/>
      <w:lvlText w:val="%3."/>
      <w:lvlJc w:val="right"/>
      <w:pPr>
        <w:ind w:left="2520" w:hanging="180"/>
      </w:pPr>
    </w:lvl>
    <w:lvl w:ilvl="3" w:tplc="48EE44FC" w:tentative="1">
      <w:start w:val="1"/>
      <w:numFmt w:val="decimal"/>
      <w:lvlText w:val="%4."/>
      <w:lvlJc w:val="left"/>
      <w:pPr>
        <w:ind w:left="3240" w:hanging="360"/>
      </w:pPr>
    </w:lvl>
    <w:lvl w:ilvl="4" w:tplc="EA2C3BC2" w:tentative="1">
      <w:start w:val="1"/>
      <w:numFmt w:val="lowerLetter"/>
      <w:lvlText w:val="%5."/>
      <w:lvlJc w:val="left"/>
      <w:pPr>
        <w:ind w:left="3960" w:hanging="360"/>
      </w:pPr>
    </w:lvl>
    <w:lvl w:ilvl="5" w:tplc="E03ACFD0" w:tentative="1">
      <w:start w:val="1"/>
      <w:numFmt w:val="lowerRoman"/>
      <w:lvlText w:val="%6."/>
      <w:lvlJc w:val="right"/>
      <w:pPr>
        <w:ind w:left="4680" w:hanging="180"/>
      </w:pPr>
    </w:lvl>
    <w:lvl w:ilvl="6" w:tplc="02C803D0" w:tentative="1">
      <w:start w:val="1"/>
      <w:numFmt w:val="decimal"/>
      <w:lvlText w:val="%7."/>
      <w:lvlJc w:val="left"/>
      <w:pPr>
        <w:ind w:left="5400" w:hanging="360"/>
      </w:pPr>
    </w:lvl>
    <w:lvl w:ilvl="7" w:tplc="805A7B24" w:tentative="1">
      <w:start w:val="1"/>
      <w:numFmt w:val="lowerLetter"/>
      <w:lvlText w:val="%8."/>
      <w:lvlJc w:val="left"/>
      <w:pPr>
        <w:ind w:left="6120" w:hanging="360"/>
      </w:pPr>
    </w:lvl>
    <w:lvl w:ilvl="8" w:tplc="B5A629FC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</w:num>
  <w:num w:numId="7">
    <w:abstractNumId w:val="12"/>
    <w:lvlOverride w:ilvl="0">
      <w:startOverride w:val="1"/>
    </w:lvlOverride>
  </w:num>
  <w:num w:numId="8">
    <w:abstractNumId w:val="12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12"/>
    <w:lvlOverride w:ilvl="0">
      <w:startOverride w:val="1"/>
    </w:lvlOverride>
  </w:num>
  <w:num w:numId="12">
    <w:abstractNumId w:val="6"/>
  </w:num>
  <w:num w:numId="13">
    <w:abstractNumId w:val="13"/>
  </w:num>
  <w:num w:numId="14">
    <w:abstractNumId w:val="11"/>
  </w:num>
  <w:num w:numId="15">
    <w:abstractNumId w:val="8"/>
  </w:num>
  <w:num w:numId="16">
    <w:abstractNumId w:val="12"/>
    <w:lvlOverride w:ilvl="0">
      <w:startOverride w:val="1"/>
    </w:lvlOverride>
  </w:num>
  <w:num w:numId="17">
    <w:abstractNumId w:val="14"/>
  </w:num>
  <w:num w:numId="18">
    <w:abstractNumId w:val="7"/>
    <w:lvlOverride w:ilvl="0">
      <w:startOverride w:val="5"/>
    </w:lvlOverride>
  </w:num>
  <w:num w:numId="19">
    <w:abstractNumId w:val="12"/>
    <w:lvlOverride w:ilvl="0">
      <w:startOverride w:val="1"/>
    </w:lvlOverride>
  </w:num>
  <w:num w:numId="20">
    <w:abstractNumId w:val="10"/>
  </w:num>
  <w:num w:numId="21">
    <w:abstractNumId w:val="12"/>
    <w:lvlOverride w:ilvl="0">
      <w:startOverride w:val="2"/>
    </w:lvlOverride>
  </w:num>
  <w:num w:numId="22">
    <w:abstractNumId w:val="9"/>
  </w:num>
  <w:num w:numId="23">
    <w:abstractNumId w:val="7"/>
  </w:num>
  <w:num w:numId="24">
    <w:abstractNumId w:val="7"/>
  </w:num>
  <w:num w:numId="25">
    <w:abstractNumId w:val="7"/>
    <w:lvlOverride w:ilvl="0">
      <w:startOverride w:val="32"/>
    </w:lvlOverride>
  </w:num>
  <w:num w:numId="26">
    <w:abstractNumId w:val="7"/>
    <w:lvlOverride w:ilvl="0">
      <w:startOverride w:val="35"/>
    </w:lvlOverride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7"/>
  </w:num>
  <w:num w:numId="33">
    <w:abstractNumId w:val="7"/>
  </w:num>
  <w:num w:numId="34">
    <w:abstractNumId w:val="7"/>
  </w:num>
  <w:num w:numId="35">
    <w:abstractNumId w:val="7"/>
  </w:num>
  <w:num w:numId="36">
    <w:abstractNumId w:val="7"/>
  </w:num>
  <w:num w:numId="37">
    <w:abstractNumId w:val="7"/>
    <w:lvlOverride w:ilvl="0">
      <w:startOverride w:val="38"/>
    </w:lvlOverride>
  </w:num>
  <w:num w:numId="38">
    <w:abstractNumId w:val="7"/>
  </w:num>
  <w:num w:numId="39">
    <w:abstractNumId w:val="7"/>
  </w:num>
  <w:num w:numId="40">
    <w:abstractNumId w:val="7"/>
  </w:num>
  <w:num w:numId="41">
    <w:abstractNumId w:val="7"/>
    <w:lvlOverride w:ilvl="0">
      <w:startOverride w:val="26"/>
    </w:lvlOverride>
  </w:num>
  <w:num w:numId="42">
    <w:abstractNumId w:val="7"/>
    <w:lvlOverride w:ilvl="0">
      <w:startOverride w:val="34"/>
    </w:lvlOverride>
  </w:num>
  <w:num w:numId="43">
    <w:abstractNumId w:val="7"/>
    <w:lvlOverride w:ilvl="0">
      <w:startOverride w:val="37"/>
    </w:lvlOverride>
  </w:num>
  <w:num w:numId="44">
    <w:abstractNumId w:val="7"/>
    <w:lvlOverride w:ilvl="0">
      <w:startOverride w:val="46"/>
    </w:lvlOverride>
  </w:num>
  <w:num w:numId="45">
    <w:abstractNumId w:val="7"/>
    <w:lvlOverride w:ilvl="0">
      <w:startOverride w:val="50"/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numStart w:val="2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1F5"/>
    <w:rsid w:val="0000161A"/>
    <w:rsid w:val="00010E60"/>
    <w:rsid w:val="00016724"/>
    <w:rsid w:val="000264F4"/>
    <w:rsid w:val="00027E25"/>
    <w:rsid w:val="00032573"/>
    <w:rsid w:val="00037EAE"/>
    <w:rsid w:val="0004581C"/>
    <w:rsid w:val="00047F66"/>
    <w:rsid w:val="00051669"/>
    <w:rsid w:val="00065A63"/>
    <w:rsid w:val="00066193"/>
    <w:rsid w:val="00067CBC"/>
    <w:rsid w:val="000724B1"/>
    <w:rsid w:val="000725D3"/>
    <w:rsid w:val="00073D59"/>
    <w:rsid w:val="000755E7"/>
    <w:rsid w:val="00080790"/>
    <w:rsid w:val="00081520"/>
    <w:rsid w:val="00085372"/>
    <w:rsid w:val="000860BD"/>
    <w:rsid w:val="000870E3"/>
    <w:rsid w:val="00097962"/>
    <w:rsid w:val="000B07EF"/>
    <w:rsid w:val="000B11F7"/>
    <w:rsid w:val="000B749C"/>
    <w:rsid w:val="000B75E9"/>
    <w:rsid w:val="000C1D30"/>
    <w:rsid w:val="000C27AA"/>
    <w:rsid w:val="000C3531"/>
    <w:rsid w:val="000C5B5E"/>
    <w:rsid w:val="000C77A6"/>
    <w:rsid w:val="000D08D9"/>
    <w:rsid w:val="000D529F"/>
    <w:rsid w:val="000E68A1"/>
    <w:rsid w:val="000F27B5"/>
    <w:rsid w:val="000F2C66"/>
    <w:rsid w:val="000F2E67"/>
    <w:rsid w:val="000F3470"/>
    <w:rsid w:val="001124FA"/>
    <w:rsid w:val="001151E1"/>
    <w:rsid w:val="00115A95"/>
    <w:rsid w:val="00116E4C"/>
    <w:rsid w:val="00123778"/>
    <w:rsid w:val="00130F6D"/>
    <w:rsid w:val="00134969"/>
    <w:rsid w:val="00137B50"/>
    <w:rsid w:val="00141E25"/>
    <w:rsid w:val="00155B39"/>
    <w:rsid w:val="0016008A"/>
    <w:rsid w:val="001656A5"/>
    <w:rsid w:val="00165CBB"/>
    <w:rsid w:val="00165DE0"/>
    <w:rsid w:val="00171B58"/>
    <w:rsid w:val="00174C3C"/>
    <w:rsid w:val="00174F29"/>
    <w:rsid w:val="00180BB0"/>
    <w:rsid w:val="00181A4E"/>
    <w:rsid w:val="00181D14"/>
    <w:rsid w:val="00181F3B"/>
    <w:rsid w:val="00186440"/>
    <w:rsid w:val="00195E36"/>
    <w:rsid w:val="00197292"/>
    <w:rsid w:val="001A50ED"/>
    <w:rsid w:val="001B2BED"/>
    <w:rsid w:val="001B5A33"/>
    <w:rsid w:val="001B62F4"/>
    <w:rsid w:val="001B7EA5"/>
    <w:rsid w:val="001D138B"/>
    <w:rsid w:val="001D3ED4"/>
    <w:rsid w:val="001F5517"/>
    <w:rsid w:val="001F6DA4"/>
    <w:rsid w:val="001F7C17"/>
    <w:rsid w:val="002006DD"/>
    <w:rsid w:val="0020130B"/>
    <w:rsid w:val="00207A01"/>
    <w:rsid w:val="00212E76"/>
    <w:rsid w:val="0023173C"/>
    <w:rsid w:val="0023262B"/>
    <w:rsid w:val="002404C3"/>
    <w:rsid w:val="00243C23"/>
    <w:rsid w:val="00244E3B"/>
    <w:rsid w:val="00247B40"/>
    <w:rsid w:val="00252A1C"/>
    <w:rsid w:val="002640CB"/>
    <w:rsid w:val="0026458F"/>
    <w:rsid w:val="00265086"/>
    <w:rsid w:val="002825B4"/>
    <w:rsid w:val="002870DA"/>
    <w:rsid w:val="002A2BF2"/>
    <w:rsid w:val="002A71F0"/>
    <w:rsid w:val="002C2463"/>
    <w:rsid w:val="002C2A2E"/>
    <w:rsid w:val="002C74A9"/>
    <w:rsid w:val="002C7C1A"/>
    <w:rsid w:val="002D07A3"/>
    <w:rsid w:val="002E0540"/>
    <w:rsid w:val="00304E82"/>
    <w:rsid w:val="0030570C"/>
    <w:rsid w:val="00305B73"/>
    <w:rsid w:val="00310A6B"/>
    <w:rsid w:val="003166A6"/>
    <w:rsid w:val="0032301D"/>
    <w:rsid w:val="00323673"/>
    <w:rsid w:val="00325628"/>
    <w:rsid w:val="0032622F"/>
    <w:rsid w:val="0033129B"/>
    <w:rsid w:val="00340500"/>
    <w:rsid w:val="003476C3"/>
    <w:rsid w:val="003519E1"/>
    <w:rsid w:val="0035778D"/>
    <w:rsid w:val="00376066"/>
    <w:rsid w:val="003913E6"/>
    <w:rsid w:val="003A00D3"/>
    <w:rsid w:val="003A391B"/>
    <w:rsid w:val="003B2478"/>
    <w:rsid w:val="003B28BD"/>
    <w:rsid w:val="003B4B31"/>
    <w:rsid w:val="003B56BB"/>
    <w:rsid w:val="003C14D0"/>
    <w:rsid w:val="003C1E2B"/>
    <w:rsid w:val="003D7D65"/>
    <w:rsid w:val="003E391E"/>
    <w:rsid w:val="003E546E"/>
    <w:rsid w:val="003F0189"/>
    <w:rsid w:val="003F477C"/>
    <w:rsid w:val="00407930"/>
    <w:rsid w:val="00414F1E"/>
    <w:rsid w:val="00414FB9"/>
    <w:rsid w:val="0041511C"/>
    <w:rsid w:val="00424B9B"/>
    <w:rsid w:val="00427954"/>
    <w:rsid w:val="00427BAB"/>
    <w:rsid w:val="004339A5"/>
    <w:rsid w:val="004375D9"/>
    <w:rsid w:val="00444A8C"/>
    <w:rsid w:val="004459AA"/>
    <w:rsid w:val="00447FA1"/>
    <w:rsid w:val="00450965"/>
    <w:rsid w:val="00460968"/>
    <w:rsid w:val="00474E5A"/>
    <w:rsid w:val="00482793"/>
    <w:rsid w:val="00482E9F"/>
    <w:rsid w:val="00490612"/>
    <w:rsid w:val="00490A80"/>
    <w:rsid w:val="004A0999"/>
    <w:rsid w:val="004B4B05"/>
    <w:rsid w:val="004B63E2"/>
    <w:rsid w:val="004B677D"/>
    <w:rsid w:val="004C0C4A"/>
    <w:rsid w:val="004C2780"/>
    <w:rsid w:val="004D057B"/>
    <w:rsid w:val="004D70CD"/>
    <w:rsid w:val="004D7F0A"/>
    <w:rsid w:val="004E146D"/>
    <w:rsid w:val="004E3531"/>
    <w:rsid w:val="004E46B8"/>
    <w:rsid w:val="004F5333"/>
    <w:rsid w:val="004F5FB5"/>
    <w:rsid w:val="004F6258"/>
    <w:rsid w:val="004F7210"/>
    <w:rsid w:val="0050409F"/>
    <w:rsid w:val="00511051"/>
    <w:rsid w:val="00517A0B"/>
    <w:rsid w:val="00521387"/>
    <w:rsid w:val="00522B3F"/>
    <w:rsid w:val="00522FF7"/>
    <w:rsid w:val="005352F6"/>
    <w:rsid w:val="00540656"/>
    <w:rsid w:val="00546FEC"/>
    <w:rsid w:val="00547181"/>
    <w:rsid w:val="00555837"/>
    <w:rsid w:val="005602F4"/>
    <w:rsid w:val="00563331"/>
    <w:rsid w:val="00566DE2"/>
    <w:rsid w:val="005727BF"/>
    <w:rsid w:val="005775B7"/>
    <w:rsid w:val="005810FD"/>
    <w:rsid w:val="00584BF2"/>
    <w:rsid w:val="00591078"/>
    <w:rsid w:val="00591347"/>
    <w:rsid w:val="005963A1"/>
    <w:rsid w:val="005A32A1"/>
    <w:rsid w:val="005A5DA2"/>
    <w:rsid w:val="005B569A"/>
    <w:rsid w:val="005B594A"/>
    <w:rsid w:val="005C21CB"/>
    <w:rsid w:val="005C2FC6"/>
    <w:rsid w:val="005C5D83"/>
    <w:rsid w:val="005C7DDD"/>
    <w:rsid w:val="005D59A1"/>
    <w:rsid w:val="005E0243"/>
    <w:rsid w:val="005E14C0"/>
    <w:rsid w:val="005E6AD4"/>
    <w:rsid w:val="005E7387"/>
    <w:rsid w:val="005E73F8"/>
    <w:rsid w:val="005F3342"/>
    <w:rsid w:val="005F3490"/>
    <w:rsid w:val="005F4108"/>
    <w:rsid w:val="006018E3"/>
    <w:rsid w:val="00635504"/>
    <w:rsid w:val="00636908"/>
    <w:rsid w:val="00636F06"/>
    <w:rsid w:val="006372E4"/>
    <w:rsid w:val="0064003E"/>
    <w:rsid w:val="00640275"/>
    <w:rsid w:val="0064173A"/>
    <w:rsid w:val="006424BD"/>
    <w:rsid w:val="00647136"/>
    <w:rsid w:val="006508EC"/>
    <w:rsid w:val="0065196B"/>
    <w:rsid w:val="006577C7"/>
    <w:rsid w:val="00671C81"/>
    <w:rsid w:val="00672322"/>
    <w:rsid w:val="00672814"/>
    <w:rsid w:val="0067286A"/>
    <w:rsid w:val="00685E6B"/>
    <w:rsid w:val="00690986"/>
    <w:rsid w:val="00693E69"/>
    <w:rsid w:val="00695949"/>
    <w:rsid w:val="006A12A5"/>
    <w:rsid w:val="006A12E3"/>
    <w:rsid w:val="006A5C65"/>
    <w:rsid w:val="006A5EDF"/>
    <w:rsid w:val="006B5EFE"/>
    <w:rsid w:val="006B60A7"/>
    <w:rsid w:val="006C2539"/>
    <w:rsid w:val="006C658A"/>
    <w:rsid w:val="006C7F2F"/>
    <w:rsid w:val="006D0CF3"/>
    <w:rsid w:val="006D7F8A"/>
    <w:rsid w:val="006F1732"/>
    <w:rsid w:val="006F1B85"/>
    <w:rsid w:val="006F42B7"/>
    <w:rsid w:val="006F44E0"/>
    <w:rsid w:val="006F503C"/>
    <w:rsid w:val="006F589F"/>
    <w:rsid w:val="006F7442"/>
    <w:rsid w:val="00700D8B"/>
    <w:rsid w:val="007049F2"/>
    <w:rsid w:val="007072CD"/>
    <w:rsid w:val="007246A2"/>
    <w:rsid w:val="0073489A"/>
    <w:rsid w:val="0074770E"/>
    <w:rsid w:val="00753D34"/>
    <w:rsid w:val="00754B37"/>
    <w:rsid w:val="00761B19"/>
    <w:rsid w:val="00762DAB"/>
    <w:rsid w:val="0078337C"/>
    <w:rsid w:val="00784523"/>
    <w:rsid w:val="00792AB4"/>
    <w:rsid w:val="007946A8"/>
    <w:rsid w:val="00795DFB"/>
    <w:rsid w:val="007964DD"/>
    <w:rsid w:val="007B11DF"/>
    <w:rsid w:val="007B57AB"/>
    <w:rsid w:val="007C4EFE"/>
    <w:rsid w:val="007C52F8"/>
    <w:rsid w:val="007D3BF9"/>
    <w:rsid w:val="007D5D24"/>
    <w:rsid w:val="007D6D34"/>
    <w:rsid w:val="007D74C5"/>
    <w:rsid w:val="007E18F1"/>
    <w:rsid w:val="007F31C3"/>
    <w:rsid w:val="0081057A"/>
    <w:rsid w:val="008161F3"/>
    <w:rsid w:val="00816759"/>
    <w:rsid w:val="00820399"/>
    <w:rsid w:val="00825FD2"/>
    <w:rsid w:val="00827BA4"/>
    <w:rsid w:val="00827D01"/>
    <w:rsid w:val="008329D7"/>
    <w:rsid w:val="00837CC2"/>
    <w:rsid w:val="00846971"/>
    <w:rsid w:val="00852966"/>
    <w:rsid w:val="0085465E"/>
    <w:rsid w:val="00856739"/>
    <w:rsid w:val="00861E90"/>
    <w:rsid w:val="00872CF4"/>
    <w:rsid w:val="008738FD"/>
    <w:rsid w:val="00874566"/>
    <w:rsid w:val="00882553"/>
    <w:rsid w:val="0088632F"/>
    <w:rsid w:val="0089421A"/>
    <w:rsid w:val="008952D5"/>
    <w:rsid w:val="008A62C9"/>
    <w:rsid w:val="008A64DA"/>
    <w:rsid w:val="008B158F"/>
    <w:rsid w:val="008B5556"/>
    <w:rsid w:val="008C0C39"/>
    <w:rsid w:val="008D2B6B"/>
    <w:rsid w:val="008E50BA"/>
    <w:rsid w:val="00906B9E"/>
    <w:rsid w:val="009078EF"/>
    <w:rsid w:val="00924C3C"/>
    <w:rsid w:val="0092749A"/>
    <w:rsid w:val="00933463"/>
    <w:rsid w:val="00937803"/>
    <w:rsid w:val="00941329"/>
    <w:rsid w:val="00943D47"/>
    <w:rsid w:val="00950084"/>
    <w:rsid w:val="00951DBE"/>
    <w:rsid w:val="009615D9"/>
    <w:rsid w:val="009738BE"/>
    <w:rsid w:val="0097527F"/>
    <w:rsid w:val="009832E1"/>
    <w:rsid w:val="00983981"/>
    <w:rsid w:val="00990C27"/>
    <w:rsid w:val="00991871"/>
    <w:rsid w:val="00996FB2"/>
    <w:rsid w:val="009A0513"/>
    <w:rsid w:val="009A3645"/>
    <w:rsid w:val="009A7226"/>
    <w:rsid w:val="009A760D"/>
    <w:rsid w:val="009B0404"/>
    <w:rsid w:val="009B4CE8"/>
    <w:rsid w:val="009C4696"/>
    <w:rsid w:val="009C4D5F"/>
    <w:rsid w:val="009D23A7"/>
    <w:rsid w:val="009E0FA1"/>
    <w:rsid w:val="009E3B5E"/>
    <w:rsid w:val="009E799B"/>
    <w:rsid w:val="009F1F1A"/>
    <w:rsid w:val="009F6F6D"/>
    <w:rsid w:val="00A11755"/>
    <w:rsid w:val="00A1559B"/>
    <w:rsid w:val="00A15692"/>
    <w:rsid w:val="00A2145E"/>
    <w:rsid w:val="00A31CF7"/>
    <w:rsid w:val="00A40857"/>
    <w:rsid w:val="00A417BF"/>
    <w:rsid w:val="00A565A6"/>
    <w:rsid w:val="00A6024E"/>
    <w:rsid w:val="00A613C7"/>
    <w:rsid w:val="00A67602"/>
    <w:rsid w:val="00A7785E"/>
    <w:rsid w:val="00A87359"/>
    <w:rsid w:val="00A875CB"/>
    <w:rsid w:val="00A92DE6"/>
    <w:rsid w:val="00A93823"/>
    <w:rsid w:val="00AA3BBF"/>
    <w:rsid w:val="00AB569C"/>
    <w:rsid w:val="00AD53D9"/>
    <w:rsid w:val="00AD7A93"/>
    <w:rsid w:val="00AE3AE5"/>
    <w:rsid w:val="00AE4654"/>
    <w:rsid w:val="00AE6224"/>
    <w:rsid w:val="00AF1AE6"/>
    <w:rsid w:val="00B072DB"/>
    <w:rsid w:val="00B152ED"/>
    <w:rsid w:val="00B15A41"/>
    <w:rsid w:val="00B177D3"/>
    <w:rsid w:val="00B24D0F"/>
    <w:rsid w:val="00B31B02"/>
    <w:rsid w:val="00B33527"/>
    <w:rsid w:val="00B54AB9"/>
    <w:rsid w:val="00B60278"/>
    <w:rsid w:val="00B70879"/>
    <w:rsid w:val="00B73DCA"/>
    <w:rsid w:val="00B83C57"/>
    <w:rsid w:val="00B858AD"/>
    <w:rsid w:val="00B86AB9"/>
    <w:rsid w:val="00B871A2"/>
    <w:rsid w:val="00B925C3"/>
    <w:rsid w:val="00B93394"/>
    <w:rsid w:val="00B96D87"/>
    <w:rsid w:val="00BA1BAA"/>
    <w:rsid w:val="00BA2204"/>
    <w:rsid w:val="00BB1349"/>
    <w:rsid w:val="00BB4662"/>
    <w:rsid w:val="00BC46E3"/>
    <w:rsid w:val="00BD71B5"/>
    <w:rsid w:val="00BE36DC"/>
    <w:rsid w:val="00BE7AAF"/>
    <w:rsid w:val="00BF0C22"/>
    <w:rsid w:val="00BF18C9"/>
    <w:rsid w:val="00C010B1"/>
    <w:rsid w:val="00C020B4"/>
    <w:rsid w:val="00C04EB6"/>
    <w:rsid w:val="00C07B84"/>
    <w:rsid w:val="00C1137D"/>
    <w:rsid w:val="00C12920"/>
    <w:rsid w:val="00C251D1"/>
    <w:rsid w:val="00C253D8"/>
    <w:rsid w:val="00C302A5"/>
    <w:rsid w:val="00C335CB"/>
    <w:rsid w:val="00C33C0F"/>
    <w:rsid w:val="00C45ED5"/>
    <w:rsid w:val="00C50631"/>
    <w:rsid w:val="00C52A96"/>
    <w:rsid w:val="00C56467"/>
    <w:rsid w:val="00C5713E"/>
    <w:rsid w:val="00C65D03"/>
    <w:rsid w:val="00C6692C"/>
    <w:rsid w:val="00C749FF"/>
    <w:rsid w:val="00C81D8C"/>
    <w:rsid w:val="00C8226B"/>
    <w:rsid w:val="00C83387"/>
    <w:rsid w:val="00C83D26"/>
    <w:rsid w:val="00C865CA"/>
    <w:rsid w:val="00C8675A"/>
    <w:rsid w:val="00C97603"/>
    <w:rsid w:val="00CA1784"/>
    <w:rsid w:val="00CA1C25"/>
    <w:rsid w:val="00CA7FA9"/>
    <w:rsid w:val="00CB191A"/>
    <w:rsid w:val="00CC29E9"/>
    <w:rsid w:val="00CC7299"/>
    <w:rsid w:val="00CD7F0C"/>
    <w:rsid w:val="00CF088B"/>
    <w:rsid w:val="00CF2CCC"/>
    <w:rsid w:val="00CF4818"/>
    <w:rsid w:val="00CF6300"/>
    <w:rsid w:val="00CF781B"/>
    <w:rsid w:val="00D00074"/>
    <w:rsid w:val="00D004E2"/>
    <w:rsid w:val="00D00690"/>
    <w:rsid w:val="00D01993"/>
    <w:rsid w:val="00D1515A"/>
    <w:rsid w:val="00D17210"/>
    <w:rsid w:val="00D255E8"/>
    <w:rsid w:val="00D31966"/>
    <w:rsid w:val="00D31F79"/>
    <w:rsid w:val="00D33FB4"/>
    <w:rsid w:val="00D345C8"/>
    <w:rsid w:val="00D351F5"/>
    <w:rsid w:val="00D35800"/>
    <w:rsid w:val="00D421F5"/>
    <w:rsid w:val="00D4632C"/>
    <w:rsid w:val="00D5224A"/>
    <w:rsid w:val="00D550E3"/>
    <w:rsid w:val="00D56F6B"/>
    <w:rsid w:val="00D60DAA"/>
    <w:rsid w:val="00D73783"/>
    <w:rsid w:val="00D80518"/>
    <w:rsid w:val="00D85503"/>
    <w:rsid w:val="00D87423"/>
    <w:rsid w:val="00D90945"/>
    <w:rsid w:val="00D91211"/>
    <w:rsid w:val="00D943A6"/>
    <w:rsid w:val="00D94887"/>
    <w:rsid w:val="00D96DAB"/>
    <w:rsid w:val="00DB1404"/>
    <w:rsid w:val="00DB736C"/>
    <w:rsid w:val="00DC677A"/>
    <w:rsid w:val="00DC74D2"/>
    <w:rsid w:val="00DE5D1D"/>
    <w:rsid w:val="00DE73FE"/>
    <w:rsid w:val="00DE7DC6"/>
    <w:rsid w:val="00DF2BEF"/>
    <w:rsid w:val="00DF5B1D"/>
    <w:rsid w:val="00E04414"/>
    <w:rsid w:val="00E16A88"/>
    <w:rsid w:val="00E16F06"/>
    <w:rsid w:val="00E211AC"/>
    <w:rsid w:val="00E25255"/>
    <w:rsid w:val="00E258E4"/>
    <w:rsid w:val="00E30580"/>
    <w:rsid w:val="00E305CD"/>
    <w:rsid w:val="00E31C59"/>
    <w:rsid w:val="00E3252D"/>
    <w:rsid w:val="00E34032"/>
    <w:rsid w:val="00E42947"/>
    <w:rsid w:val="00E50E22"/>
    <w:rsid w:val="00E562B8"/>
    <w:rsid w:val="00E57864"/>
    <w:rsid w:val="00E82910"/>
    <w:rsid w:val="00E84770"/>
    <w:rsid w:val="00E90A17"/>
    <w:rsid w:val="00E916D7"/>
    <w:rsid w:val="00E95577"/>
    <w:rsid w:val="00EB0EE0"/>
    <w:rsid w:val="00EB2722"/>
    <w:rsid w:val="00EB2A9D"/>
    <w:rsid w:val="00ED431D"/>
    <w:rsid w:val="00ED6902"/>
    <w:rsid w:val="00EE0E0F"/>
    <w:rsid w:val="00EE7DE5"/>
    <w:rsid w:val="00EF3702"/>
    <w:rsid w:val="00EF39F0"/>
    <w:rsid w:val="00F034A2"/>
    <w:rsid w:val="00F2550E"/>
    <w:rsid w:val="00F2768B"/>
    <w:rsid w:val="00F3247F"/>
    <w:rsid w:val="00F366B1"/>
    <w:rsid w:val="00F440CF"/>
    <w:rsid w:val="00F52350"/>
    <w:rsid w:val="00F53EFE"/>
    <w:rsid w:val="00F66223"/>
    <w:rsid w:val="00F6798A"/>
    <w:rsid w:val="00F74687"/>
    <w:rsid w:val="00F74EC2"/>
    <w:rsid w:val="00F77A06"/>
    <w:rsid w:val="00F82E32"/>
    <w:rsid w:val="00F944D7"/>
    <w:rsid w:val="00FA085D"/>
    <w:rsid w:val="00FA1189"/>
    <w:rsid w:val="00FA20CC"/>
    <w:rsid w:val="00FA4FE2"/>
    <w:rsid w:val="00FA7BAA"/>
    <w:rsid w:val="00FB4F1A"/>
    <w:rsid w:val="00FB628A"/>
    <w:rsid w:val="00FB7A01"/>
    <w:rsid w:val="00FC31EC"/>
    <w:rsid w:val="00FC4BF5"/>
    <w:rsid w:val="00FD37A4"/>
    <w:rsid w:val="00FD3922"/>
    <w:rsid w:val="00FD717D"/>
    <w:rsid w:val="00FF0E9C"/>
    <w:rsid w:val="00F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401DFE"/>
  <w15:docId w15:val="{7780FBD8-60C1-4F33-9DA6-22E74132A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421F5"/>
    <w:pPr>
      <w:suppressAutoHyphens/>
      <w:spacing w:after="160" w:line="252" w:lineRule="auto"/>
    </w:pPr>
    <w:rPr>
      <w:rFonts w:ascii="Calibri" w:eastAsia="SimSun" w:hAnsi="Calibri" w:cs="font273"/>
      <w:sz w:val="22"/>
      <w:szCs w:val="22"/>
      <w:lang w:eastAsia="ar-SA"/>
    </w:rPr>
  </w:style>
  <w:style w:type="paragraph" w:styleId="Cmsor1">
    <w:name w:val="heading 1"/>
    <w:basedOn w:val="Norml"/>
    <w:next w:val="Szvegtrzs"/>
    <w:link w:val="Cmsor1Char1"/>
    <w:uiPriority w:val="99"/>
    <w:qFormat/>
    <w:rsid w:val="006B60A7"/>
    <w:pPr>
      <w:numPr>
        <w:numId w:val="1"/>
      </w:numPr>
      <w:jc w:val="center"/>
      <w:outlineLvl w:val="0"/>
    </w:pPr>
    <w:rPr>
      <w:b/>
    </w:rPr>
  </w:style>
  <w:style w:type="paragraph" w:styleId="Cmsor2">
    <w:name w:val="heading 2"/>
    <w:basedOn w:val="Norml"/>
    <w:next w:val="Szvegtrzs"/>
    <w:link w:val="Cmsor2Char1"/>
    <w:uiPriority w:val="99"/>
    <w:qFormat/>
    <w:rsid w:val="006B60A7"/>
    <w:pPr>
      <w:widowControl w:val="0"/>
      <w:tabs>
        <w:tab w:val="num" w:pos="0"/>
      </w:tabs>
      <w:ind w:left="786" w:hanging="360"/>
      <w:jc w:val="center"/>
      <w:outlineLvl w:val="1"/>
    </w:pPr>
    <w:rPr>
      <w:rFonts w:cs="Calibri"/>
      <w:b/>
      <w:smallCaps/>
    </w:rPr>
  </w:style>
  <w:style w:type="paragraph" w:styleId="Cmsor3">
    <w:name w:val="heading 3"/>
    <w:basedOn w:val="Norml"/>
    <w:next w:val="Szvegtrzs"/>
    <w:link w:val="Cmsor3Char1"/>
    <w:qFormat/>
    <w:rsid w:val="006B60A7"/>
    <w:pPr>
      <w:widowControl w:val="0"/>
      <w:numPr>
        <w:numId w:val="2"/>
      </w:numPr>
      <w:spacing w:after="0" w:line="100" w:lineRule="atLeast"/>
      <w:jc w:val="center"/>
      <w:outlineLvl w:val="2"/>
    </w:pPr>
    <w:rPr>
      <w:rFonts w:cs="Calibri"/>
      <w:b/>
      <w:color w:val="000000"/>
    </w:rPr>
  </w:style>
  <w:style w:type="paragraph" w:styleId="Cmsor4">
    <w:name w:val="heading 4"/>
    <w:basedOn w:val="Norml"/>
    <w:next w:val="Szvegtrzs"/>
    <w:link w:val="Cmsor4Char1"/>
    <w:uiPriority w:val="99"/>
    <w:qFormat/>
    <w:rsid w:val="006B60A7"/>
    <w:pPr>
      <w:widowControl w:val="0"/>
      <w:tabs>
        <w:tab w:val="num" w:pos="0"/>
      </w:tabs>
      <w:spacing w:line="100" w:lineRule="atLeast"/>
      <w:ind w:left="786" w:hanging="360"/>
      <w:jc w:val="center"/>
      <w:outlineLvl w:val="3"/>
    </w:pPr>
  </w:style>
  <w:style w:type="paragraph" w:styleId="Cmsor7">
    <w:name w:val="heading 7"/>
    <w:basedOn w:val="Norml"/>
    <w:next w:val="Norml"/>
    <w:link w:val="Cmsor7Char"/>
    <w:semiHidden/>
    <w:unhideWhenUsed/>
    <w:qFormat/>
    <w:locked/>
    <w:rsid w:val="00CB191A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Cmsor8">
    <w:name w:val="heading 8"/>
    <w:basedOn w:val="Norml"/>
    <w:next w:val="Norml"/>
    <w:link w:val="Cmsor8Char"/>
    <w:semiHidden/>
    <w:unhideWhenUsed/>
    <w:qFormat/>
    <w:locked/>
    <w:rsid w:val="00CB191A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1">
    <w:name w:val="Címsor 1 Char1"/>
    <w:basedOn w:val="Bekezdsalapbettpusa"/>
    <w:link w:val="Cmsor1"/>
    <w:uiPriority w:val="99"/>
    <w:locked/>
    <w:rsid w:val="006A5EDF"/>
    <w:rPr>
      <w:rFonts w:ascii="Calibri" w:eastAsia="SimSun" w:hAnsi="Calibri" w:cs="font273"/>
      <w:b/>
      <w:sz w:val="22"/>
      <w:szCs w:val="22"/>
      <w:lang w:eastAsia="ar-SA"/>
    </w:rPr>
  </w:style>
  <w:style w:type="character" w:customStyle="1" w:styleId="Cmsor2Char1">
    <w:name w:val="Címsor 2 Char1"/>
    <w:basedOn w:val="Bekezdsalapbettpusa"/>
    <w:link w:val="Cmsor2"/>
    <w:uiPriority w:val="99"/>
    <w:semiHidden/>
    <w:locked/>
    <w:rsid w:val="006A5EDF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Cmsor3Char1">
    <w:name w:val="Címsor 3 Char1"/>
    <w:basedOn w:val="Bekezdsalapbettpusa"/>
    <w:link w:val="Cmsor3"/>
    <w:locked/>
    <w:rsid w:val="006A5EDF"/>
    <w:rPr>
      <w:rFonts w:ascii="Calibri" w:eastAsia="SimSun" w:hAnsi="Calibri" w:cs="Calibri"/>
      <w:b/>
      <w:color w:val="000000"/>
      <w:sz w:val="22"/>
      <w:szCs w:val="22"/>
      <w:lang w:eastAsia="ar-SA"/>
    </w:rPr>
  </w:style>
  <w:style w:type="character" w:customStyle="1" w:styleId="Cmsor4Char1">
    <w:name w:val="Címsor 4 Char1"/>
    <w:basedOn w:val="Bekezdsalapbettpusa"/>
    <w:link w:val="Cmsor4"/>
    <w:uiPriority w:val="99"/>
    <w:semiHidden/>
    <w:locked/>
    <w:rsid w:val="006A5EDF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WW8Num1z0">
    <w:name w:val="WW8Num1z0"/>
    <w:uiPriority w:val="99"/>
    <w:rsid w:val="006B60A7"/>
    <w:rPr>
      <w:color w:val="000000"/>
      <w:shd w:val="clear" w:color="auto" w:fill="FFCC00"/>
    </w:rPr>
  </w:style>
  <w:style w:type="character" w:customStyle="1" w:styleId="WW8Num1z1">
    <w:name w:val="WW8Num1z1"/>
    <w:uiPriority w:val="99"/>
    <w:rsid w:val="006B60A7"/>
  </w:style>
  <w:style w:type="character" w:customStyle="1" w:styleId="WW8Num1z2">
    <w:name w:val="WW8Num1z2"/>
    <w:uiPriority w:val="99"/>
    <w:rsid w:val="006B60A7"/>
  </w:style>
  <w:style w:type="character" w:customStyle="1" w:styleId="WW8Num1z3">
    <w:name w:val="WW8Num1z3"/>
    <w:uiPriority w:val="99"/>
    <w:rsid w:val="006B60A7"/>
  </w:style>
  <w:style w:type="character" w:customStyle="1" w:styleId="WW8Num1z4">
    <w:name w:val="WW8Num1z4"/>
    <w:uiPriority w:val="99"/>
    <w:rsid w:val="006B60A7"/>
  </w:style>
  <w:style w:type="character" w:customStyle="1" w:styleId="WW8Num1z5">
    <w:name w:val="WW8Num1z5"/>
    <w:uiPriority w:val="99"/>
    <w:rsid w:val="006B60A7"/>
  </w:style>
  <w:style w:type="character" w:customStyle="1" w:styleId="WW8Num1z6">
    <w:name w:val="WW8Num1z6"/>
    <w:uiPriority w:val="99"/>
    <w:rsid w:val="006B60A7"/>
  </w:style>
  <w:style w:type="character" w:customStyle="1" w:styleId="WW8Num1z7">
    <w:name w:val="WW8Num1z7"/>
    <w:uiPriority w:val="99"/>
    <w:rsid w:val="006B60A7"/>
  </w:style>
  <w:style w:type="character" w:customStyle="1" w:styleId="WW8Num1z8">
    <w:name w:val="WW8Num1z8"/>
    <w:uiPriority w:val="99"/>
    <w:rsid w:val="006B60A7"/>
  </w:style>
  <w:style w:type="character" w:customStyle="1" w:styleId="WW8Num2z0">
    <w:name w:val="WW8Num2z0"/>
    <w:uiPriority w:val="99"/>
    <w:rsid w:val="006B60A7"/>
    <w:rPr>
      <w:color w:val="000000"/>
    </w:rPr>
  </w:style>
  <w:style w:type="character" w:customStyle="1" w:styleId="WW8Num2z1">
    <w:name w:val="WW8Num2z1"/>
    <w:uiPriority w:val="99"/>
    <w:rsid w:val="006B60A7"/>
  </w:style>
  <w:style w:type="character" w:customStyle="1" w:styleId="WW8Num2z2">
    <w:name w:val="WW8Num2z2"/>
    <w:uiPriority w:val="99"/>
    <w:rsid w:val="006B60A7"/>
  </w:style>
  <w:style w:type="character" w:customStyle="1" w:styleId="WW8Num2z3">
    <w:name w:val="WW8Num2z3"/>
    <w:uiPriority w:val="99"/>
    <w:rsid w:val="006B60A7"/>
  </w:style>
  <w:style w:type="character" w:customStyle="1" w:styleId="WW8Num2z4">
    <w:name w:val="WW8Num2z4"/>
    <w:uiPriority w:val="99"/>
    <w:rsid w:val="006B60A7"/>
  </w:style>
  <w:style w:type="character" w:customStyle="1" w:styleId="WW8Num2z5">
    <w:name w:val="WW8Num2z5"/>
    <w:uiPriority w:val="99"/>
    <w:rsid w:val="006B60A7"/>
  </w:style>
  <w:style w:type="character" w:customStyle="1" w:styleId="WW8Num2z6">
    <w:name w:val="WW8Num2z6"/>
    <w:uiPriority w:val="99"/>
    <w:rsid w:val="006B60A7"/>
  </w:style>
  <w:style w:type="character" w:customStyle="1" w:styleId="WW8Num2z7">
    <w:name w:val="WW8Num2z7"/>
    <w:uiPriority w:val="99"/>
    <w:rsid w:val="006B60A7"/>
  </w:style>
  <w:style w:type="character" w:customStyle="1" w:styleId="WW8Num2z8">
    <w:name w:val="WW8Num2z8"/>
    <w:uiPriority w:val="99"/>
    <w:rsid w:val="006B60A7"/>
  </w:style>
  <w:style w:type="character" w:customStyle="1" w:styleId="WW8Num3z0">
    <w:name w:val="WW8Num3z0"/>
    <w:uiPriority w:val="99"/>
    <w:rsid w:val="006B60A7"/>
    <w:rPr>
      <w:b/>
      <w:smallCaps/>
      <w:color w:val="000000"/>
    </w:rPr>
  </w:style>
  <w:style w:type="character" w:customStyle="1" w:styleId="WW8Num3z1">
    <w:name w:val="WW8Num3z1"/>
    <w:uiPriority w:val="99"/>
    <w:rsid w:val="006B60A7"/>
  </w:style>
  <w:style w:type="character" w:customStyle="1" w:styleId="WW8Num3z2">
    <w:name w:val="WW8Num3z2"/>
    <w:uiPriority w:val="99"/>
    <w:rsid w:val="006B60A7"/>
  </w:style>
  <w:style w:type="character" w:customStyle="1" w:styleId="WW8Num3z3">
    <w:name w:val="WW8Num3z3"/>
    <w:uiPriority w:val="99"/>
    <w:rsid w:val="006B60A7"/>
  </w:style>
  <w:style w:type="character" w:customStyle="1" w:styleId="WW8Num3z4">
    <w:name w:val="WW8Num3z4"/>
    <w:uiPriority w:val="99"/>
    <w:rsid w:val="006B60A7"/>
  </w:style>
  <w:style w:type="character" w:customStyle="1" w:styleId="WW8Num3z5">
    <w:name w:val="WW8Num3z5"/>
    <w:uiPriority w:val="99"/>
    <w:rsid w:val="006B60A7"/>
  </w:style>
  <w:style w:type="character" w:customStyle="1" w:styleId="WW8Num3z6">
    <w:name w:val="WW8Num3z6"/>
    <w:uiPriority w:val="99"/>
    <w:rsid w:val="006B60A7"/>
  </w:style>
  <w:style w:type="character" w:customStyle="1" w:styleId="WW8Num3z7">
    <w:name w:val="WW8Num3z7"/>
    <w:uiPriority w:val="99"/>
    <w:rsid w:val="006B60A7"/>
  </w:style>
  <w:style w:type="character" w:customStyle="1" w:styleId="WW8Num3z8">
    <w:name w:val="WW8Num3z8"/>
    <w:uiPriority w:val="99"/>
    <w:rsid w:val="006B60A7"/>
  </w:style>
  <w:style w:type="character" w:customStyle="1" w:styleId="WW8Num4z0">
    <w:name w:val="WW8Num4z0"/>
    <w:uiPriority w:val="99"/>
    <w:rsid w:val="006B60A7"/>
  </w:style>
  <w:style w:type="character" w:customStyle="1" w:styleId="WW8Num4z1">
    <w:name w:val="WW8Num4z1"/>
    <w:uiPriority w:val="99"/>
    <w:rsid w:val="006B60A7"/>
  </w:style>
  <w:style w:type="character" w:customStyle="1" w:styleId="WW8Num4z2">
    <w:name w:val="WW8Num4z2"/>
    <w:uiPriority w:val="99"/>
    <w:rsid w:val="006B60A7"/>
  </w:style>
  <w:style w:type="character" w:customStyle="1" w:styleId="WW8Num4z3">
    <w:name w:val="WW8Num4z3"/>
    <w:uiPriority w:val="99"/>
    <w:rsid w:val="006B60A7"/>
  </w:style>
  <w:style w:type="character" w:customStyle="1" w:styleId="WW8Num4z4">
    <w:name w:val="WW8Num4z4"/>
    <w:uiPriority w:val="99"/>
    <w:rsid w:val="006B60A7"/>
  </w:style>
  <w:style w:type="character" w:customStyle="1" w:styleId="WW8Num4z5">
    <w:name w:val="WW8Num4z5"/>
    <w:uiPriority w:val="99"/>
    <w:rsid w:val="006B60A7"/>
  </w:style>
  <w:style w:type="character" w:customStyle="1" w:styleId="WW8Num4z6">
    <w:name w:val="WW8Num4z6"/>
    <w:uiPriority w:val="99"/>
    <w:rsid w:val="006B60A7"/>
  </w:style>
  <w:style w:type="character" w:customStyle="1" w:styleId="WW8Num4z7">
    <w:name w:val="WW8Num4z7"/>
    <w:uiPriority w:val="99"/>
    <w:rsid w:val="006B60A7"/>
  </w:style>
  <w:style w:type="character" w:customStyle="1" w:styleId="WW8Num4z8">
    <w:name w:val="WW8Num4z8"/>
    <w:uiPriority w:val="99"/>
    <w:rsid w:val="006B60A7"/>
  </w:style>
  <w:style w:type="character" w:customStyle="1" w:styleId="WW8Num5z0">
    <w:name w:val="WW8Num5z0"/>
    <w:uiPriority w:val="99"/>
    <w:rsid w:val="006B60A7"/>
    <w:rPr>
      <w:b/>
      <w:color w:val="5B9BD5"/>
      <w:sz w:val="22"/>
    </w:rPr>
  </w:style>
  <w:style w:type="character" w:customStyle="1" w:styleId="WW8Num5z1">
    <w:name w:val="WW8Num5z1"/>
    <w:uiPriority w:val="99"/>
    <w:rsid w:val="006B60A7"/>
  </w:style>
  <w:style w:type="character" w:customStyle="1" w:styleId="WW8Num5z2">
    <w:name w:val="WW8Num5z2"/>
    <w:uiPriority w:val="99"/>
    <w:rsid w:val="006B60A7"/>
  </w:style>
  <w:style w:type="character" w:customStyle="1" w:styleId="WW8Num5z3">
    <w:name w:val="WW8Num5z3"/>
    <w:uiPriority w:val="99"/>
    <w:rsid w:val="006B60A7"/>
  </w:style>
  <w:style w:type="character" w:customStyle="1" w:styleId="WW8Num5z4">
    <w:name w:val="WW8Num5z4"/>
    <w:uiPriority w:val="99"/>
    <w:rsid w:val="006B60A7"/>
  </w:style>
  <w:style w:type="character" w:customStyle="1" w:styleId="WW8Num5z5">
    <w:name w:val="WW8Num5z5"/>
    <w:uiPriority w:val="99"/>
    <w:rsid w:val="006B60A7"/>
  </w:style>
  <w:style w:type="character" w:customStyle="1" w:styleId="WW8Num5z6">
    <w:name w:val="WW8Num5z6"/>
    <w:uiPriority w:val="99"/>
    <w:rsid w:val="006B60A7"/>
  </w:style>
  <w:style w:type="character" w:customStyle="1" w:styleId="WW8Num5z7">
    <w:name w:val="WW8Num5z7"/>
    <w:uiPriority w:val="99"/>
    <w:rsid w:val="006B60A7"/>
  </w:style>
  <w:style w:type="character" w:customStyle="1" w:styleId="WW8Num5z8">
    <w:name w:val="WW8Num5z8"/>
    <w:uiPriority w:val="99"/>
    <w:rsid w:val="006B60A7"/>
  </w:style>
  <w:style w:type="character" w:customStyle="1" w:styleId="WW8Num6z0">
    <w:name w:val="WW8Num6z0"/>
    <w:uiPriority w:val="99"/>
    <w:rsid w:val="006B60A7"/>
  </w:style>
  <w:style w:type="character" w:customStyle="1" w:styleId="WW8Num6z1">
    <w:name w:val="WW8Num6z1"/>
    <w:uiPriority w:val="99"/>
    <w:rsid w:val="006B60A7"/>
  </w:style>
  <w:style w:type="character" w:customStyle="1" w:styleId="WW8Num6z2">
    <w:name w:val="WW8Num6z2"/>
    <w:uiPriority w:val="99"/>
    <w:rsid w:val="006B60A7"/>
  </w:style>
  <w:style w:type="character" w:customStyle="1" w:styleId="WW8Num6z3">
    <w:name w:val="WW8Num6z3"/>
    <w:uiPriority w:val="99"/>
    <w:rsid w:val="006B60A7"/>
  </w:style>
  <w:style w:type="character" w:customStyle="1" w:styleId="WW8Num6z4">
    <w:name w:val="WW8Num6z4"/>
    <w:uiPriority w:val="99"/>
    <w:rsid w:val="006B60A7"/>
  </w:style>
  <w:style w:type="character" w:customStyle="1" w:styleId="WW8Num6z5">
    <w:name w:val="WW8Num6z5"/>
    <w:uiPriority w:val="99"/>
    <w:rsid w:val="006B60A7"/>
  </w:style>
  <w:style w:type="character" w:customStyle="1" w:styleId="WW8Num6z6">
    <w:name w:val="WW8Num6z6"/>
    <w:uiPriority w:val="99"/>
    <w:rsid w:val="006B60A7"/>
  </w:style>
  <w:style w:type="character" w:customStyle="1" w:styleId="WW8Num6z7">
    <w:name w:val="WW8Num6z7"/>
    <w:uiPriority w:val="99"/>
    <w:rsid w:val="006B60A7"/>
  </w:style>
  <w:style w:type="character" w:customStyle="1" w:styleId="WW8Num6z8">
    <w:name w:val="WW8Num6z8"/>
    <w:uiPriority w:val="99"/>
    <w:rsid w:val="006B60A7"/>
  </w:style>
  <w:style w:type="character" w:customStyle="1" w:styleId="WW8Num7z0">
    <w:name w:val="WW8Num7z0"/>
    <w:uiPriority w:val="99"/>
    <w:rsid w:val="006B60A7"/>
    <w:rPr>
      <w:b/>
      <w:color w:val="00000A"/>
      <w:sz w:val="22"/>
    </w:rPr>
  </w:style>
  <w:style w:type="character" w:customStyle="1" w:styleId="WW8Num7z1">
    <w:name w:val="WW8Num7z1"/>
    <w:uiPriority w:val="99"/>
    <w:rsid w:val="006B60A7"/>
  </w:style>
  <w:style w:type="character" w:customStyle="1" w:styleId="WW8Num7z2">
    <w:name w:val="WW8Num7z2"/>
    <w:uiPriority w:val="99"/>
    <w:rsid w:val="006B60A7"/>
  </w:style>
  <w:style w:type="character" w:customStyle="1" w:styleId="WW8Num7z3">
    <w:name w:val="WW8Num7z3"/>
    <w:uiPriority w:val="99"/>
    <w:rsid w:val="006B60A7"/>
  </w:style>
  <w:style w:type="character" w:customStyle="1" w:styleId="WW8Num7z4">
    <w:name w:val="WW8Num7z4"/>
    <w:uiPriority w:val="99"/>
    <w:rsid w:val="006B60A7"/>
  </w:style>
  <w:style w:type="character" w:customStyle="1" w:styleId="WW8Num7z5">
    <w:name w:val="WW8Num7z5"/>
    <w:uiPriority w:val="99"/>
    <w:rsid w:val="006B60A7"/>
  </w:style>
  <w:style w:type="character" w:customStyle="1" w:styleId="WW8Num7z6">
    <w:name w:val="WW8Num7z6"/>
    <w:uiPriority w:val="99"/>
    <w:rsid w:val="006B60A7"/>
  </w:style>
  <w:style w:type="character" w:customStyle="1" w:styleId="WW8Num7z7">
    <w:name w:val="WW8Num7z7"/>
    <w:uiPriority w:val="99"/>
    <w:rsid w:val="006B60A7"/>
  </w:style>
  <w:style w:type="character" w:customStyle="1" w:styleId="WW8Num7z8">
    <w:name w:val="WW8Num7z8"/>
    <w:uiPriority w:val="99"/>
    <w:rsid w:val="006B60A7"/>
  </w:style>
  <w:style w:type="character" w:customStyle="1" w:styleId="WW8Num8z0">
    <w:name w:val="WW8Num8z0"/>
    <w:uiPriority w:val="99"/>
    <w:rsid w:val="006B60A7"/>
    <w:rPr>
      <w:color w:val="5B9BD5"/>
    </w:rPr>
  </w:style>
  <w:style w:type="character" w:customStyle="1" w:styleId="WW8Num8z1">
    <w:name w:val="WW8Num8z1"/>
    <w:uiPriority w:val="99"/>
    <w:rsid w:val="006B60A7"/>
  </w:style>
  <w:style w:type="character" w:customStyle="1" w:styleId="WW8Num8z2">
    <w:name w:val="WW8Num8z2"/>
    <w:uiPriority w:val="99"/>
    <w:rsid w:val="006B60A7"/>
  </w:style>
  <w:style w:type="character" w:customStyle="1" w:styleId="WW8Num8z3">
    <w:name w:val="WW8Num8z3"/>
    <w:uiPriority w:val="99"/>
    <w:rsid w:val="006B60A7"/>
  </w:style>
  <w:style w:type="character" w:customStyle="1" w:styleId="WW8Num8z4">
    <w:name w:val="WW8Num8z4"/>
    <w:uiPriority w:val="99"/>
    <w:rsid w:val="006B60A7"/>
  </w:style>
  <w:style w:type="character" w:customStyle="1" w:styleId="WW8Num8z5">
    <w:name w:val="WW8Num8z5"/>
    <w:uiPriority w:val="99"/>
    <w:rsid w:val="006B60A7"/>
  </w:style>
  <w:style w:type="character" w:customStyle="1" w:styleId="WW8Num8z6">
    <w:name w:val="WW8Num8z6"/>
    <w:uiPriority w:val="99"/>
    <w:rsid w:val="006B60A7"/>
  </w:style>
  <w:style w:type="character" w:customStyle="1" w:styleId="WW8Num8z7">
    <w:name w:val="WW8Num8z7"/>
    <w:uiPriority w:val="99"/>
    <w:rsid w:val="006B60A7"/>
  </w:style>
  <w:style w:type="character" w:customStyle="1" w:styleId="WW8Num8z8">
    <w:name w:val="WW8Num8z8"/>
    <w:uiPriority w:val="99"/>
    <w:rsid w:val="006B60A7"/>
  </w:style>
  <w:style w:type="character" w:customStyle="1" w:styleId="WW8Num9z0">
    <w:name w:val="WW8Num9z0"/>
    <w:uiPriority w:val="99"/>
    <w:rsid w:val="006B60A7"/>
    <w:rPr>
      <w:color w:val="5B9BD5"/>
    </w:rPr>
  </w:style>
  <w:style w:type="character" w:customStyle="1" w:styleId="WW8Num9z1">
    <w:name w:val="WW8Num9z1"/>
    <w:uiPriority w:val="99"/>
    <w:rsid w:val="006B60A7"/>
  </w:style>
  <w:style w:type="character" w:customStyle="1" w:styleId="WW8Num9z2">
    <w:name w:val="WW8Num9z2"/>
    <w:uiPriority w:val="99"/>
    <w:rsid w:val="006B60A7"/>
    <w:rPr>
      <w:b/>
      <w:smallCaps/>
    </w:rPr>
  </w:style>
  <w:style w:type="character" w:customStyle="1" w:styleId="WW8Num9z3">
    <w:name w:val="WW8Num9z3"/>
    <w:uiPriority w:val="99"/>
    <w:rsid w:val="006B60A7"/>
  </w:style>
  <w:style w:type="character" w:customStyle="1" w:styleId="WW8Num9z4">
    <w:name w:val="WW8Num9z4"/>
    <w:uiPriority w:val="99"/>
    <w:rsid w:val="006B60A7"/>
  </w:style>
  <w:style w:type="character" w:customStyle="1" w:styleId="WW8Num9z5">
    <w:name w:val="WW8Num9z5"/>
    <w:uiPriority w:val="99"/>
    <w:rsid w:val="006B60A7"/>
  </w:style>
  <w:style w:type="character" w:customStyle="1" w:styleId="WW8Num9z6">
    <w:name w:val="WW8Num9z6"/>
    <w:uiPriority w:val="99"/>
    <w:rsid w:val="006B60A7"/>
  </w:style>
  <w:style w:type="character" w:customStyle="1" w:styleId="WW8Num9z7">
    <w:name w:val="WW8Num9z7"/>
    <w:uiPriority w:val="99"/>
    <w:rsid w:val="006B60A7"/>
  </w:style>
  <w:style w:type="character" w:customStyle="1" w:styleId="WW8Num9z8">
    <w:name w:val="WW8Num9z8"/>
    <w:uiPriority w:val="99"/>
    <w:rsid w:val="006B60A7"/>
  </w:style>
  <w:style w:type="character" w:customStyle="1" w:styleId="WW8Num10z0">
    <w:name w:val="WW8Num10z0"/>
    <w:uiPriority w:val="99"/>
    <w:rsid w:val="006B60A7"/>
    <w:rPr>
      <w:color w:val="000000"/>
    </w:rPr>
  </w:style>
  <w:style w:type="character" w:customStyle="1" w:styleId="WW8Num10z1">
    <w:name w:val="WW8Num10z1"/>
    <w:uiPriority w:val="99"/>
    <w:rsid w:val="006B60A7"/>
  </w:style>
  <w:style w:type="character" w:customStyle="1" w:styleId="WW8Num10z2">
    <w:name w:val="WW8Num10z2"/>
    <w:uiPriority w:val="99"/>
    <w:rsid w:val="006B60A7"/>
  </w:style>
  <w:style w:type="character" w:customStyle="1" w:styleId="WW8Num10z3">
    <w:name w:val="WW8Num10z3"/>
    <w:uiPriority w:val="99"/>
    <w:rsid w:val="006B60A7"/>
  </w:style>
  <w:style w:type="character" w:customStyle="1" w:styleId="WW8Num10z4">
    <w:name w:val="WW8Num10z4"/>
    <w:uiPriority w:val="99"/>
    <w:rsid w:val="006B60A7"/>
  </w:style>
  <w:style w:type="character" w:customStyle="1" w:styleId="WW8Num10z5">
    <w:name w:val="WW8Num10z5"/>
    <w:uiPriority w:val="99"/>
    <w:rsid w:val="006B60A7"/>
  </w:style>
  <w:style w:type="character" w:customStyle="1" w:styleId="WW8Num10z6">
    <w:name w:val="WW8Num10z6"/>
    <w:uiPriority w:val="99"/>
    <w:rsid w:val="006B60A7"/>
  </w:style>
  <w:style w:type="character" w:customStyle="1" w:styleId="WW8Num10z7">
    <w:name w:val="WW8Num10z7"/>
    <w:uiPriority w:val="99"/>
    <w:rsid w:val="006B60A7"/>
  </w:style>
  <w:style w:type="character" w:customStyle="1" w:styleId="WW8Num10z8">
    <w:name w:val="WW8Num10z8"/>
    <w:uiPriority w:val="99"/>
    <w:rsid w:val="006B60A7"/>
  </w:style>
  <w:style w:type="character" w:customStyle="1" w:styleId="WW8Num11z0">
    <w:name w:val="WW8Num11z0"/>
    <w:uiPriority w:val="99"/>
    <w:rsid w:val="006B60A7"/>
    <w:rPr>
      <w:color w:val="000000"/>
    </w:rPr>
  </w:style>
  <w:style w:type="character" w:customStyle="1" w:styleId="WW8Num12z0">
    <w:name w:val="WW8Num12z0"/>
    <w:uiPriority w:val="99"/>
    <w:rsid w:val="006B60A7"/>
    <w:rPr>
      <w:color w:val="000000"/>
    </w:rPr>
  </w:style>
  <w:style w:type="character" w:customStyle="1" w:styleId="WW8Num12z1">
    <w:name w:val="WW8Num12z1"/>
    <w:uiPriority w:val="99"/>
    <w:rsid w:val="006B60A7"/>
  </w:style>
  <w:style w:type="character" w:customStyle="1" w:styleId="WW8Num12z2">
    <w:name w:val="WW8Num12z2"/>
    <w:uiPriority w:val="99"/>
    <w:rsid w:val="006B60A7"/>
  </w:style>
  <w:style w:type="character" w:customStyle="1" w:styleId="WW8Num12z3">
    <w:name w:val="WW8Num12z3"/>
    <w:uiPriority w:val="99"/>
    <w:rsid w:val="006B60A7"/>
  </w:style>
  <w:style w:type="character" w:customStyle="1" w:styleId="WW8Num12z4">
    <w:name w:val="WW8Num12z4"/>
    <w:uiPriority w:val="99"/>
    <w:rsid w:val="006B60A7"/>
  </w:style>
  <w:style w:type="character" w:customStyle="1" w:styleId="WW8Num12z5">
    <w:name w:val="WW8Num12z5"/>
    <w:uiPriority w:val="99"/>
    <w:rsid w:val="006B60A7"/>
  </w:style>
  <w:style w:type="character" w:customStyle="1" w:styleId="WW8Num12z6">
    <w:name w:val="WW8Num12z6"/>
    <w:uiPriority w:val="99"/>
    <w:rsid w:val="006B60A7"/>
  </w:style>
  <w:style w:type="character" w:customStyle="1" w:styleId="WW8Num12z7">
    <w:name w:val="WW8Num12z7"/>
    <w:uiPriority w:val="99"/>
    <w:rsid w:val="006B60A7"/>
  </w:style>
  <w:style w:type="character" w:customStyle="1" w:styleId="WW8Num12z8">
    <w:name w:val="WW8Num12z8"/>
    <w:uiPriority w:val="99"/>
    <w:rsid w:val="006B60A7"/>
  </w:style>
  <w:style w:type="character" w:customStyle="1" w:styleId="WW8Num13z0">
    <w:name w:val="WW8Num13z0"/>
    <w:uiPriority w:val="99"/>
    <w:rsid w:val="006B60A7"/>
  </w:style>
  <w:style w:type="character" w:customStyle="1" w:styleId="WW8Num14z0">
    <w:name w:val="WW8Num14z0"/>
    <w:uiPriority w:val="99"/>
    <w:rsid w:val="006B60A7"/>
    <w:rPr>
      <w:b/>
      <w:smallCaps/>
      <w:color w:val="00000A"/>
      <w:sz w:val="22"/>
      <w:shd w:val="clear" w:color="auto" w:fill="FFFF00"/>
    </w:rPr>
  </w:style>
  <w:style w:type="character" w:customStyle="1" w:styleId="WW8Num15z0">
    <w:name w:val="WW8Num15z0"/>
    <w:uiPriority w:val="99"/>
    <w:rsid w:val="006B60A7"/>
    <w:rPr>
      <w:b/>
      <w:smallCaps/>
      <w:color w:val="000000"/>
      <w:sz w:val="22"/>
    </w:rPr>
  </w:style>
  <w:style w:type="character" w:customStyle="1" w:styleId="WW8Num15z1">
    <w:name w:val="WW8Num15z1"/>
    <w:uiPriority w:val="99"/>
    <w:rsid w:val="006B60A7"/>
  </w:style>
  <w:style w:type="character" w:customStyle="1" w:styleId="WW8Num15z2">
    <w:name w:val="WW8Num15z2"/>
    <w:uiPriority w:val="99"/>
    <w:rsid w:val="006B60A7"/>
    <w:rPr>
      <w:b/>
      <w:smallCaps/>
    </w:rPr>
  </w:style>
  <w:style w:type="character" w:customStyle="1" w:styleId="WW8Num15z3">
    <w:name w:val="WW8Num15z3"/>
    <w:uiPriority w:val="99"/>
    <w:rsid w:val="006B60A7"/>
  </w:style>
  <w:style w:type="character" w:customStyle="1" w:styleId="WW8Num15z4">
    <w:name w:val="WW8Num15z4"/>
    <w:uiPriority w:val="99"/>
    <w:rsid w:val="006B60A7"/>
  </w:style>
  <w:style w:type="character" w:customStyle="1" w:styleId="WW8Num15z5">
    <w:name w:val="WW8Num15z5"/>
    <w:uiPriority w:val="99"/>
    <w:rsid w:val="006B60A7"/>
  </w:style>
  <w:style w:type="character" w:customStyle="1" w:styleId="WW8Num15z6">
    <w:name w:val="WW8Num15z6"/>
    <w:uiPriority w:val="99"/>
    <w:rsid w:val="006B60A7"/>
  </w:style>
  <w:style w:type="character" w:customStyle="1" w:styleId="WW8Num15z7">
    <w:name w:val="WW8Num15z7"/>
    <w:uiPriority w:val="99"/>
    <w:rsid w:val="006B60A7"/>
  </w:style>
  <w:style w:type="character" w:customStyle="1" w:styleId="WW8Num15z8">
    <w:name w:val="WW8Num15z8"/>
    <w:uiPriority w:val="99"/>
    <w:rsid w:val="006B60A7"/>
  </w:style>
  <w:style w:type="character" w:customStyle="1" w:styleId="WW8Num16z0">
    <w:name w:val="WW8Num16z0"/>
    <w:uiPriority w:val="99"/>
    <w:rsid w:val="006B60A7"/>
    <w:rPr>
      <w:b/>
      <w:smallCaps/>
    </w:rPr>
  </w:style>
  <w:style w:type="character" w:customStyle="1" w:styleId="WW8Num16z1">
    <w:name w:val="WW8Num16z1"/>
    <w:uiPriority w:val="99"/>
    <w:rsid w:val="006B60A7"/>
  </w:style>
  <w:style w:type="character" w:customStyle="1" w:styleId="WW8Num16z2">
    <w:name w:val="WW8Num16z2"/>
    <w:uiPriority w:val="99"/>
    <w:rsid w:val="006B60A7"/>
    <w:rPr>
      <w:b/>
      <w:smallCaps/>
    </w:rPr>
  </w:style>
  <w:style w:type="character" w:customStyle="1" w:styleId="WW8Num16z3">
    <w:name w:val="WW8Num16z3"/>
    <w:uiPriority w:val="99"/>
    <w:rsid w:val="006B60A7"/>
  </w:style>
  <w:style w:type="character" w:customStyle="1" w:styleId="WW8Num16z4">
    <w:name w:val="WW8Num16z4"/>
    <w:uiPriority w:val="99"/>
    <w:rsid w:val="006B60A7"/>
  </w:style>
  <w:style w:type="character" w:customStyle="1" w:styleId="WW8Num16z5">
    <w:name w:val="WW8Num16z5"/>
    <w:uiPriority w:val="99"/>
    <w:rsid w:val="006B60A7"/>
  </w:style>
  <w:style w:type="character" w:customStyle="1" w:styleId="WW8Num16z6">
    <w:name w:val="WW8Num16z6"/>
    <w:uiPriority w:val="99"/>
    <w:rsid w:val="006B60A7"/>
  </w:style>
  <w:style w:type="character" w:customStyle="1" w:styleId="WW8Num16z7">
    <w:name w:val="WW8Num16z7"/>
    <w:uiPriority w:val="99"/>
    <w:rsid w:val="006B60A7"/>
  </w:style>
  <w:style w:type="character" w:customStyle="1" w:styleId="WW8Num16z8">
    <w:name w:val="WW8Num16z8"/>
    <w:uiPriority w:val="99"/>
    <w:rsid w:val="006B60A7"/>
  </w:style>
  <w:style w:type="character" w:customStyle="1" w:styleId="WW8Num17z0">
    <w:name w:val="WW8Num17z0"/>
    <w:uiPriority w:val="99"/>
    <w:rsid w:val="006B60A7"/>
    <w:rPr>
      <w:shd w:val="clear" w:color="auto" w:fill="FFFF00"/>
    </w:rPr>
  </w:style>
  <w:style w:type="character" w:customStyle="1" w:styleId="WW8Num17z1">
    <w:name w:val="WW8Num17z1"/>
    <w:uiPriority w:val="99"/>
    <w:rsid w:val="006B60A7"/>
  </w:style>
  <w:style w:type="character" w:customStyle="1" w:styleId="WW8Num17z2">
    <w:name w:val="WW8Num17z2"/>
    <w:uiPriority w:val="99"/>
    <w:rsid w:val="006B60A7"/>
  </w:style>
  <w:style w:type="character" w:customStyle="1" w:styleId="WW8Num17z3">
    <w:name w:val="WW8Num17z3"/>
    <w:uiPriority w:val="99"/>
    <w:rsid w:val="006B60A7"/>
  </w:style>
  <w:style w:type="character" w:customStyle="1" w:styleId="WW8Num17z4">
    <w:name w:val="WW8Num17z4"/>
    <w:uiPriority w:val="99"/>
    <w:rsid w:val="006B60A7"/>
  </w:style>
  <w:style w:type="character" w:customStyle="1" w:styleId="WW8Num17z5">
    <w:name w:val="WW8Num17z5"/>
    <w:uiPriority w:val="99"/>
    <w:rsid w:val="006B60A7"/>
  </w:style>
  <w:style w:type="character" w:customStyle="1" w:styleId="WW8Num17z6">
    <w:name w:val="WW8Num17z6"/>
    <w:uiPriority w:val="99"/>
    <w:rsid w:val="006B60A7"/>
  </w:style>
  <w:style w:type="character" w:customStyle="1" w:styleId="WW8Num17z7">
    <w:name w:val="WW8Num17z7"/>
    <w:uiPriority w:val="99"/>
    <w:rsid w:val="006B60A7"/>
  </w:style>
  <w:style w:type="character" w:customStyle="1" w:styleId="WW8Num17z8">
    <w:name w:val="WW8Num17z8"/>
    <w:uiPriority w:val="99"/>
    <w:rsid w:val="006B60A7"/>
  </w:style>
  <w:style w:type="character" w:customStyle="1" w:styleId="WW8Num18z0">
    <w:name w:val="WW8Num18z0"/>
    <w:uiPriority w:val="99"/>
    <w:rsid w:val="006B60A7"/>
    <w:rPr>
      <w:color w:val="000000"/>
    </w:rPr>
  </w:style>
  <w:style w:type="character" w:customStyle="1" w:styleId="WW8Num18z1">
    <w:name w:val="WW8Num18z1"/>
    <w:uiPriority w:val="99"/>
    <w:rsid w:val="006B60A7"/>
  </w:style>
  <w:style w:type="character" w:customStyle="1" w:styleId="WW8Num18z2">
    <w:name w:val="WW8Num18z2"/>
    <w:uiPriority w:val="99"/>
    <w:rsid w:val="006B60A7"/>
  </w:style>
  <w:style w:type="character" w:customStyle="1" w:styleId="WW8Num18z3">
    <w:name w:val="WW8Num18z3"/>
    <w:uiPriority w:val="99"/>
    <w:rsid w:val="006B60A7"/>
  </w:style>
  <w:style w:type="character" w:customStyle="1" w:styleId="WW8Num18z4">
    <w:name w:val="WW8Num18z4"/>
    <w:uiPriority w:val="99"/>
    <w:rsid w:val="006B60A7"/>
  </w:style>
  <w:style w:type="character" w:customStyle="1" w:styleId="WW8Num18z5">
    <w:name w:val="WW8Num18z5"/>
    <w:uiPriority w:val="99"/>
    <w:rsid w:val="006B60A7"/>
  </w:style>
  <w:style w:type="character" w:customStyle="1" w:styleId="WW8Num18z6">
    <w:name w:val="WW8Num18z6"/>
    <w:uiPriority w:val="99"/>
    <w:rsid w:val="006B60A7"/>
  </w:style>
  <w:style w:type="character" w:customStyle="1" w:styleId="WW8Num18z7">
    <w:name w:val="WW8Num18z7"/>
    <w:uiPriority w:val="99"/>
    <w:rsid w:val="006B60A7"/>
  </w:style>
  <w:style w:type="character" w:customStyle="1" w:styleId="WW8Num18z8">
    <w:name w:val="WW8Num18z8"/>
    <w:uiPriority w:val="99"/>
    <w:rsid w:val="006B60A7"/>
  </w:style>
  <w:style w:type="character" w:customStyle="1" w:styleId="WW8Num19z0">
    <w:name w:val="WW8Num19z0"/>
    <w:uiPriority w:val="99"/>
    <w:rsid w:val="006B60A7"/>
  </w:style>
  <w:style w:type="character" w:customStyle="1" w:styleId="WW8Num19z1">
    <w:name w:val="WW8Num19z1"/>
    <w:uiPriority w:val="99"/>
    <w:rsid w:val="006B60A7"/>
  </w:style>
  <w:style w:type="character" w:customStyle="1" w:styleId="WW8Num19z2">
    <w:name w:val="WW8Num19z2"/>
    <w:uiPriority w:val="99"/>
    <w:rsid w:val="006B60A7"/>
  </w:style>
  <w:style w:type="character" w:customStyle="1" w:styleId="WW8Num19z3">
    <w:name w:val="WW8Num19z3"/>
    <w:uiPriority w:val="99"/>
    <w:rsid w:val="006B60A7"/>
  </w:style>
  <w:style w:type="character" w:customStyle="1" w:styleId="WW8Num19z4">
    <w:name w:val="WW8Num19z4"/>
    <w:uiPriority w:val="99"/>
    <w:rsid w:val="006B60A7"/>
  </w:style>
  <w:style w:type="character" w:customStyle="1" w:styleId="WW8Num19z5">
    <w:name w:val="WW8Num19z5"/>
    <w:uiPriority w:val="99"/>
    <w:rsid w:val="006B60A7"/>
  </w:style>
  <w:style w:type="character" w:customStyle="1" w:styleId="WW8Num19z6">
    <w:name w:val="WW8Num19z6"/>
    <w:uiPriority w:val="99"/>
    <w:rsid w:val="006B60A7"/>
  </w:style>
  <w:style w:type="character" w:customStyle="1" w:styleId="WW8Num19z7">
    <w:name w:val="WW8Num19z7"/>
    <w:uiPriority w:val="99"/>
    <w:rsid w:val="006B60A7"/>
  </w:style>
  <w:style w:type="character" w:customStyle="1" w:styleId="WW8Num19z8">
    <w:name w:val="WW8Num19z8"/>
    <w:uiPriority w:val="99"/>
    <w:rsid w:val="006B60A7"/>
  </w:style>
  <w:style w:type="character" w:customStyle="1" w:styleId="WW8Num20z0">
    <w:name w:val="WW8Num20z0"/>
    <w:uiPriority w:val="99"/>
    <w:rsid w:val="006B60A7"/>
    <w:rPr>
      <w:b/>
      <w:color w:val="auto"/>
      <w:sz w:val="22"/>
      <w:shd w:val="clear" w:color="auto" w:fill="FFFF00"/>
    </w:rPr>
  </w:style>
  <w:style w:type="character" w:customStyle="1" w:styleId="WW8Num21z0">
    <w:name w:val="WW8Num21z0"/>
    <w:uiPriority w:val="99"/>
    <w:rsid w:val="006B60A7"/>
  </w:style>
  <w:style w:type="character" w:customStyle="1" w:styleId="WW8Num21z1">
    <w:name w:val="WW8Num21z1"/>
    <w:uiPriority w:val="99"/>
    <w:rsid w:val="006B60A7"/>
  </w:style>
  <w:style w:type="character" w:customStyle="1" w:styleId="WW8Num21z2">
    <w:name w:val="WW8Num21z2"/>
    <w:uiPriority w:val="99"/>
    <w:rsid w:val="006B60A7"/>
  </w:style>
  <w:style w:type="character" w:customStyle="1" w:styleId="WW8Num21z3">
    <w:name w:val="WW8Num21z3"/>
    <w:uiPriority w:val="99"/>
    <w:rsid w:val="006B60A7"/>
  </w:style>
  <w:style w:type="character" w:customStyle="1" w:styleId="WW8Num21z4">
    <w:name w:val="WW8Num21z4"/>
    <w:uiPriority w:val="99"/>
    <w:rsid w:val="006B60A7"/>
  </w:style>
  <w:style w:type="character" w:customStyle="1" w:styleId="WW8Num21z5">
    <w:name w:val="WW8Num21z5"/>
    <w:uiPriority w:val="99"/>
    <w:rsid w:val="006B60A7"/>
  </w:style>
  <w:style w:type="character" w:customStyle="1" w:styleId="WW8Num21z6">
    <w:name w:val="WW8Num21z6"/>
    <w:uiPriority w:val="99"/>
    <w:rsid w:val="006B60A7"/>
  </w:style>
  <w:style w:type="character" w:customStyle="1" w:styleId="WW8Num21z7">
    <w:name w:val="WW8Num21z7"/>
    <w:uiPriority w:val="99"/>
    <w:rsid w:val="006B60A7"/>
  </w:style>
  <w:style w:type="character" w:customStyle="1" w:styleId="WW8Num21z8">
    <w:name w:val="WW8Num21z8"/>
    <w:uiPriority w:val="99"/>
    <w:rsid w:val="006B60A7"/>
  </w:style>
  <w:style w:type="character" w:customStyle="1" w:styleId="WW8Num22z0">
    <w:name w:val="WW8Num22z0"/>
    <w:uiPriority w:val="99"/>
    <w:rsid w:val="006B60A7"/>
    <w:rPr>
      <w:b/>
      <w:smallCaps/>
      <w:color w:val="5B9BD5"/>
      <w:shd w:val="clear" w:color="auto" w:fill="FFCC00"/>
    </w:rPr>
  </w:style>
  <w:style w:type="character" w:customStyle="1" w:styleId="WW8Num22z1">
    <w:name w:val="WW8Num22z1"/>
    <w:uiPriority w:val="99"/>
    <w:rsid w:val="006B60A7"/>
  </w:style>
  <w:style w:type="character" w:customStyle="1" w:styleId="WW8Num22z2">
    <w:name w:val="WW8Num22z2"/>
    <w:uiPriority w:val="99"/>
    <w:rsid w:val="006B60A7"/>
  </w:style>
  <w:style w:type="character" w:customStyle="1" w:styleId="WW8Num22z3">
    <w:name w:val="WW8Num22z3"/>
    <w:uiPriority w:val="99"/>
    <w:rsid w:val="006B60A7"/>
  </w:style>
  <w:style w:type="character" w:customStyle="1" w:styleId="WW8Num22z4">
    <w:name w:val="WW8Num22z4"/>
    <w:uiPriority w:val="99"/>
    <w:rsid w:val="006B60A7"/>
  </w:style>
  <w:style w:type="character" w:customStyle="1" w:styleId="WW8Num22z5">
    <w:name w:val="WW8Num22z5"/>
    <w:uiPriority w:val="99"/>
    <w:rsid w:val="006B60A7"/>
  </w:style>
  <w:style w:type="character" w:customStyle="1" w:styleId="WW8Num22z6">
    <w:name w:val="WW8Num22z6"/>
    <w:uiPriority w:val="99"/>
    <w:rsid w:val="006B60A7"/>
  </w:style>
  <w:style w:type="character" w:customStyle="1" w:styleId="WW8Num22z7">
    <w:name w:val="WW8Num22z7"/>
    <w:uiPriority w:val="99"/>
    <w:rsid w:val="006B60A7"/>
  </w:style>
  <w:style w:type="character" w:customStyle="1" w:styleId="WW8Num22z8">
    <w:name w:val="WW8Num22z8"/>
    <w:uiPriority w:val="99"/>
    <w:rsid w:val="006B60A7"/>
  </w:style>
  <w:style w:type="character" w:customStyle="1" w:styleId="WW8Num23z0">
    <w:name w:val="WW8Num23z0"/>
    <w:uiPriority w:val="99"/>
    <w:rsid w:val="006B60A7"/>
    <w:rPr>
      <w:color w:val="5B9BD5"/>
      <w:shd w:val="clear" w:color="auto" w:fill="FFCC00"/>
    </w:rPr>
  </w:style>
  <w:style w:type="character" w:customStyle="1" w:styleId="WW8Num23z1">
    <w:name w:val="WW8Num23z1"/>
    <w:uiPriority w:val="99"/>
    <w:rsid w:val="006B60A7"/>
  </w:style>
  <w:style w:type="character" w:customStyle="1" w:styleId="WW8Num23z2">
    <w:name w:val="WW8Num23z2"/>
    <w:uiPriority w:val="99"/>
    <w:rsid w:val="006B60A7"/>
  </w:style>
  <w:style w:type="character" w:customStyle="1" w:styleId="WW8Num23z3">
    <w:name w:val="WW8Num23z3"/>
    <w:uiPriority w:val="99"/>
    <w:rsid w:val="006B60A7"/>
  </w:style>
  <w:style w:type="character" w:customStyle="1" w:styleId="WW8Num23z4">
    <w:name w:val="WW8Num23z4"/>
    <w:uiPriority w:val="99"/>
    <w:rsid w:val="006B60A7"/>
  </w:style>
  <w:style w:type="character" w:customStyle="1" w:styleId="WW8Num23z5">
    <w:name w:val="WW8Num23z5"/>
    <w:uiPriority w:val="99"/>
    <w:rsid w:val="006B60A7"/>
  </w:style>
  <w:style w:type="character" w:customStyle="1" w:styleId="WW8Num23z6">
    <w:name w:val="WW8Num23z6"/>
    <w:uiPriority w:val="99"/>
    <w:rsid w:val="006B60A7"/>
  </w:style>
  <w:style w:type="character" w:customStyle="1" w:styleId="WW8Num23z7">
    <w:name w:val="WW8Num23z7"/>
    <w:uiPriority w:val="99"/>
    <w:rsid w:val="006B60A7"/>
  </w:style>
  <w:style w:type="character" w:customStyle="1" w:styleId="WW8Num23z8">
    <w:name w:val="WW8Num23z8"/>
    <w:uiPriority w:val="99"/>
    <w:rsid w:val="006B60A7"/>
  </w:style>
  <w:style w:type="character" w:customStyle="1" w:styleId="WW8Num24z0">
    <w:name w:val="WW8Num24z0"/>
    <w:uiPriority w:val="99"/>
    <w:rsid w:val="006B60A7"/>
    <w:rPr>
      <w:color w:val="5B9BD5"/>
      <w:shd w:val="clear" w:color="auto" w:fill="FFCC00"/>
    </w:rPr>
  </w:style>
  <w:style w:type="character" w:customStyle="1" w:styleId="WW8Num24z1">
    <w:name w:val="WW8Num24z1"/>
    <w:uiPriority w:val="99"/>
    <w:rsid w:val="006B60A7"/>
  </w:style>
  <w:style w:type="character" w:customStyle="1" w:styleId="WW8Num24z2">
    <w:name w:val="WW8Num24z2"/>
    <w:uiPriority w:val="99"/>
    <w:rsid w:val="006B60A7"/>
  </w:style>
  <w:style w:type="character" w:customStyle="1" w:styleId="WW8Num24z3">
    <w:name w:val="WW8Num24z3"/>
    <w:uiPriority w:val="99"/>
    <w:rsid w:val="006B60A7"/>
  </w:style>
  <w:style w:type="character" w:customStyle="1" w:styleId="WW8Num24z4">
    <w:name w:val="WW8Num24z4"/>
    <w:uiPriority w:val="99"/>
    <w:rsid w:val="006B60A7"/>
  </w:style>
  <w:style w:type="character" w:customStyle="1" w:styleId="WW8Num24z5">
    <w:name w:val="WW8Num24z5"/>
    <w:uiPriority w:val="99"/>
    <w:rsid w:val="006B60A7"/>
  </w:style>
  <w:style w:type="character" w:customStyle="1" w:styleId="WW8Num24z6">
    <w:name w:val="WW8Num24z6"/>
    <w:uiPriority w:val="99"/>
    <w:rsid w:val="006B60A7"/>
  </w:style>
  <w:style w:type="character" w:customStyle="1" w:styleId="WW8Num24z7">
    <w:name w:val="WW8Num24z7"/>
    <w:uiPriority w:val="99"/>
    <w:rsid w:val="006B60A7"/>
  </w:style>
  <w:style w:type="character" w:customStyle="1" w:styleId="WW8Num24z8">
    <w:name w:val="WW8Num24z8"/>
    <w:uiPriority w:val="99"/>
    <w:rsid w:val="006B60A7"/>
  </w:style>
  <w:style w:type="character" w:customStyle="1" w:styleId="WW8Num25z0">
    <w:name w:val="WW8Num25z0"/>
    <w:uiPriority w:val="99"/>
    <w:rsid w:val="006B60A7"/>
    <w:rPr>
      <w:color w:val="FF0000"/>
      <w:shd w:val="clear" w:color="auto" w:fill="FFCC00"/>
    </w:rPr>
  </w:style>
  <w:style w:type="character" w:customStyle="1" w:styleId="WW8Num25z1">
    <w:name w:val="WW8Num25z1"/>
    <w:uiPriority w:val="99"/>
    <w:rsid w:val="006B60A7"/>
  </w:style>
  <w:style w:type="character" w:customStyle="1" w:styleId="WW8Num25z2">
    <w:name w:val="WW8Num25z2"/>
    <w:uiPriority w:val="99"/>
    <w:rsid w:val="006B60A7"/>
  </w:style>
  <w:style w:type="character" w:customStyle="1" w:styleId="WW8Num25z3">
    <w:name w:val="WW8Num25z3"/>
    <w:uiPriority w:val="99"/>
    <w:rsid w:val="006B60A7"/>
  </w:style>
  <w:style w:type="character" w:customStyle="1" w:styleId="WW8Num25z4">
    <w:name w:val="WW8Num25z4"/>
    <w:uiPriority w:val="99"/>
    <w:rsid w:val="006B60A7"/>
  </w:style>
  <w:style w:type="character" w:customStyle="1" w:styleId="WW8Num25z5">
    <w:name w:val="WW8Num25z5"/>
    <w:uiPriority w:val="99"/>
    <w:rsid w:val="006B60A7"/>
  </w:style>
  <w:style w:type="character" w:customStyle="1" w:styleId="WW8Num25z6">
    <w:name w:val="WW8Num25z6"/>
    <w:uiPriority w:val="99"/>
    <w:rsid w:val="006B60A7"/>
  </w:style>
  <w:style w:type="character" w:customStyle="1" w:styleId="WW8Num25z7">
    <w:name w:val="WW8Num25z7"/>
    <w:uiPriority w:val="99"/>
    <w:rsid w:val="006B60A7"/>
  </w:style>
  <w:style w:type="character" w:customStyle="1" w:styleId="WW8Num25z8">
    <w:name w:val="WW8Num25z8"/>
    <w:uiPriority w:val="99"/>
    <w:rsid w:val="006B60A7"/>
  </w:style>
  <w:style w:type="character" w:customStyle="1" w:styleId="WW8Num26z0">
    <w:name w:val="WW8Num26z0"/>
    <w:uiPriority w:val="99"/>
    <w:rsid w:val="006B60A7"/>
    <w:rPr>
      <w:color w:val="000000"/>
      <w:shd w:val="clear" w:color="auto" w:fill="FFCC00"/>
    </w:rPr>
  </w:style>
  <w:style w:type="character" w:customStyle="1" w:styleId="WW8Num26z1">
    <w:name w:val="WW8Num26z1"/>
    <w:uiPriority w:val="99"/>
    <w:rsid w:val="006B60A7"/>
  </w:style>
  <w:style w:type="character" w:customStyle="1" w:styleId="WW8Num26z2">
    <w:name w:val="WW8Num26z2"/>
    <w:uiPriority w:val="99"/>
    <w:rsid w:val="006B60A7"/>
  </w:style>
  <w:style w:type="character" w:customStyle="1" w:styleId="WW8Num26z3">
    <w:name w:val="WW8Num26z3"/>
    <w:uiPriority w:val="99"/>
    <w:rsid w:val="006B60A7"/>
  </w:style>
  <w:style w:type="character" w:customStyle="1" w:styleId="WW8Num26z4">
    <w:name w:val="WW8Num26z4"/>
    <w:uiPriority w:val="99"/>
    <w:rsid w:val="006B60A7"/>
  </w:style>
  <w:style w:type="character" w:customStyle="1" w:styleId="WW8Num26z5">
    <w:name w:val="WW8Num26z5"/>
    <w:uiPriority w:val="99"/>
    <w:rsid w:val="006B60A7"/>
  </w:style>
  <w:style w:type="character" w:customStyle="1" w:styleId="WW8Num26z6">
    <w:name w:val="WW8Num26z6"/>
    <w:uiPriority w:val="99"/>
    <w:rsid w:val="006B60A7"/>
  </w:style>
  <w:style w:type="character" w:customStyle="1" w:styleId="WW8Num26z7">
    <w:name w:val="WW8Num26z7"/>
    <w:uiPriority w:val="99"/>
    <w:rsid w:val="006B60A7"/>
  </w:style>
  <w:style w:type="character" w:customStyle="1" w:styleId="WW8Num26z8">
    <w:name w:val="WW8Num26z8"/>
    <w:uiPriority w:val="99"/>
    <w:rsid w:val="006B60A7"/>
  </w:style>
  <w:style w:type="character" w:customStyle="1" w:styleId="WW8Num27z0">
    <w:name w:val="WW8Num27z0"/>
    <w:uiPriority w:val="99"/>
    <w:rsid w:val="006B60A7"/>
    <w:rPr>
      <w:b/>
      <w:color w:val="FF0000"/>
      <w:shd w:val="clear" w:color="auto" w:fill="FFCC00"/>
    </w:rPr>
  </w:style>
  <w:style w:type="character" w:customStyle="1" w:styleId="WW8Num27z1">
    <w:name w:val="WW8Num27z1"/>
    <w:uiPriority w:val="99"/>
    <w:rsid w:val="006B60A7"/>
  </w:style>
  <w:style w:type="character" w:customStyle="1" w:styleId="WW8Num27z2">
    <w:name w:val="WW8Num27z2"/>
    <w:uiPriority w:val="99"/>
    <w:rsid w:val="006B60A7"/>
  </w:style>
  <w:style w:type="character" w:customStyle="1" w:styleId="WW8Num27z3">
    <w:name w:val="WW8Num27z3"/>
    <w:uiPriority w:val="99"/>
    <w:rsid w:val="006B60A7"/>
  </w:style>
  <w:style w:type="character" w:customStyle="1" w:styleId="WW8Num27z4">
    <w:name w:val="WW8Num27z4"/>
    <w:uiPriority w:val="99"/>
    <w:rsid w:val="006B60A7"/>
  </w:style>
  <w:style w:type="character" w:customStyle="1" w:styleId="WW8Num27z5">
    <w:name w:val="WW8Num27z5"/>
    <w:uiPriority w:val="99"/>
    <w:rsid w:val="006B60A7"/>
  </w:style>
  <w:style w:type="character" w:customStyle="1" w:styleId="WW8Num27z6">
    <w:name w:val="WW8Num27z6"/>
    <w:uiPriority w:val="99"/>
    <w:rsid w:val="006B60A7"/>
  </w:style>
  <w:style w:type="character" w:customStyle="1" w:styleId="WW8Num27z7">
    <w:name w:val="WW8Num27z7"/>
    <w:uiPriority w:val="99"/>
    <w:rsid w:val="006B60A7"/>
  </w:style>
  <w:style w:type="character" w:customStyle="1" w:styleId="WW8Num27z8">
    <w:name w:val="WW8Num27z8"/>
    <w:uiPriority w:val="99"/>
    <w:rsid w:val="006B60A7"/>
  </w:style>
  <w:style w:type="character" w:customStyle="1" w:styleId="WW8Num28z0">
    <w:name w:val="WW8Num28z0"/>
    <w:uiPriority w:val="99"/>
    <w:rsid w:val="006B60A7"/>
    <w:rPr>
      <w:color w:val="000000"/>
      <w:shd w:val="clear" w:color="auto" w:fill="FFCC00"/>
    </w:rPr>
  </w:style>
  <w:style w:type="character" w:customStyle="1" w:styleId="WW8Num28z1">
    <w:name w:val="WW8Num28z1"/>
    <w:uiPriority w:val="99"/>
    <w:rsid w:val="006B60A7"/>
  </w:style>
  <w:style w:type="character" w:customStyle="1" w:styleId="WW8Num28z2">
    <w:name w:val="WW8Num28z2"/>
    <w:uiPriority w:val="99"/>
    <w:rsid w:val="006B60A7"/>
  </w:style>
  <w:style w:type="character" w:customStyle="1" w:styleId="WW8Num28z3">
    <w:name w:val="WW8Num28z3"/>
    <w:uiPriority w:val="99"/>
    <w:rsid w:val="006B60A7"/>
  </w:style>
  <w:style w:type="character" w:customStyle="1" w:styleId="WW8Num28z4">
    <w:name w:val="WW8Num28z4"/>
    <w:uiPriority w:val="99"/>
    <w:rsid w:val="006B60A7"/>
  </w:style>
  <w:style w:type="character" w:customStyle="1" w:styleId="WW8Num28z5">
    <w:name w:val="WW8Num28z5"/>
    <w:uiPriority w:val="99"/>
    <w:rsid w:val="006B60A7"/>
  </w:style>
  <w:style w:type="character" w:customStyle="1" w:styleId="WW8Num28z6">
    <w:name w:val="WW8Num28z6"/>
    <w:uiPriority w:val="99"/>
    <w:rsid w:val="006B60A7"/>
  </w:style>
  <w:style w:type="character" w:customStyle="1" w:styleId="WW8Num28z7">
    <w:name w:val="WW8Num28z7"/>
    <w:uiPriority w:val="99"/>
    <w:rsid w:val="006B60A7"/>
  </w:style>
  <w:style w:type="character" w:customStyle="1" w:styleId="WW8Num28z8">
    <w:name w:val="WW8Num28z8"/>
    <w:uiPriority w:val="99"/>
    <w:rsid w:val="006B60A7"/>
  </w:style>
  <w:style w:type="character" w:customStyle="1" w:styleId="WW8Num29z0">
    <w:name w:val="WW8Num29z0"/>
    <w:uiPriority w:val="99"/>
    <w:rsid w:val="006B60A7"/>
    <w:rPr>
      <w:color w:val="5B9BD5"/>
    </w:rPr>
  </w:style>
  <w:style w:type="character" w:customStyle="1" w:styleId="WW8Num29z1">
    <w:name w:val="WW8Num29z1"/>
    <w:uiPriority w:val="99"/>
    <w:rsid w:val="006B60A7"/>
  </w:style>
  <w:style w:type="character" w:customStyle="1" w:styleId="WW8Num29z2">
    <w:name w:val="WW8Num29z2"/>
    <w:uiPriority w:val="99"/>
    <w:rsid w:val="006B60A7"/>
  </w:style>
  <w:style w:type="character" w:customStyle="1" w:styleId="WW8Num29z3">
    <w:name w:val="WW8Num29z3"/>
    <w:uiPriority w:val="99"/>
    <w:rsid w:val="006B60A7"/>
  </w:style>
  <w:style w:type="character" w:customStyle="1" w:styleId="WW8Num29z4">
    <w:name w:val="WW8Num29z4"/>
    <w:uiPriority w:val="99"/>
    <w:rsid w:val="006B60A7"/>
  </w:style>
  <w:style w:type="character" w:customStyle="1" w:styleId="WW8Num29z5">
    <w:name w:val="WW8Num29z5"/>
    <w:uiPriority w:val="99"/>
    <w:rsid w:val="006B60A7"/>
  </w:style>
  <w:style w:type="character" w:customStyle="1" w:styleId="WW8Num29z6">
    <w:name w:val="WW8Num29z6"/>
    <w:uiPriority w:val="99"/>
    <w:rsid w:val="006B60A7"/>
  </w:style>
  <w:style w:type="character" w:customStyle="1" w:styleId="WW8Num29z7">
    <w:name w:val="WW8Num29z7"/>
    <w:uiPriority w:val="99"/>
    <w:rsid w:val="006B60A7"/>
  </w:style>
  <w:style w:type="character" w:customStyle="1" w:styleId="WW8Num29z8">
    <w:name w:val="WW8Num29z8"/>
    <w:uiPriority w:val="99"/>
    <w:rsid w:val="006B60A7"/>
  </w:style>
  <w:style w:type="character" w:customStyle="1" w:styleId="Bekezdsalapbettpusa7">
    <w:name w:val="Bekezdés alapbetűtípusa7"/>
    <w:uiPriority w:val="99"/>
    <w:rsid w:val="006B60A7"/>
  </w:style>
  <w:style w:type="character" w:customStyle="1" w:styleId="WW8Num11z1">
    <w:name w:val="WW8Num11z1"/>
    <w:uiPriority w:val="99"/>
    <w:rsid w:val="006B60A7"/>
  </w:style>
  <w:style w:type="character" w:customStyle="1" w:styleId="WW8Num11z2">
    <w:name w:val="WW8Num11z2"/>
    <w:uiPriority w:val="99"/>
    <w:rsid w:val="006B60A7"/>
  </w:style>
  <w:style w:type="character" w:customStyle="1" w:styleId="WW8Num11z3">
    <w:name w:val="WW8Num11z3"/>
    <w:uiPriority w:val="99"/>
    <w:rsid w:val="006B60A7"/>
  </w:style>
  <w:style w:type="character" w:customStyle="1" w:styleId="WW8Num11z4">
    <w:name w:val="WW8Num11z4"/>
    <w:uiPriority w:val="99"/>
    <w:rsid w:val="006B60A7"/>
  </w:style>
  <w:style w:type="character" w:customStyle="1" w:styleId="WW8Num11z5">
    <w:name w:val="WW8Num11z5"/>
    <w:uiPriority w:val="99"/>
    <w:rsid w:val="006B60A7"/>
  </w:style>
  <w:style w:type="character" w:customStyle="1" w:styleId="WW8Num11z6">
    <w:name w:val="WW8Num11z6"/>
    <w:uiPriority w:val="99"/>
    <w:rsid w:val="006B60A7"/>
  </w:style>
  <w:style w:type="character" w:customStyle="1" w:styleId="WW8Num11z7">
    <w:name w:val="WW8Num11z7"/>
    <w:uiPriority w:val="99"/>
    <w:rsid w:val="006B60A7"/>
  </w:style>
  <w:style w:type="character" w:customStyle="1" w:styleId="WW8Num11z8">
    <w:name w:val="WW8Num11z8"/>
    <w:uiPriority w:val="99"/>
    <w:rsid w:val="006B60A7"/>
  </w:style>
  <w:style w:type="character" w:customStyle="1" w:styleId="WW8Num13z1">
    <w:name w:val="WW8Num13z1"/>
    <w:uiPriority w:val="99"/>
    <w:rsid w:val="006B60A7"/>
  </w:style>
  <w:style w:type="character" w:customStyle="1" w:styleId="WW8Num13z2">
    <w:name w:val="WW8Num13z2"/>
    <w:uiPriority w:val="99"/>
    <w:rsid w:val="006B60A7"/>
  </w:style>
  <w:style w:type="character" w:customStyle="1" w:styleId="WW8Num13z3">
    <w:name w:val="WW8Num13z3"/>
    <w:uiPriority w:val="99"/>
    <w:rsid w:val="006B60A7"/>
  </w:style>
  <w:style w:type="character" w:customStyle="1" w:styleId="WW8Num13z4">
    <w:name w:val="WW8Num13z4"/>
    <w:uiPriority w:val="99"/>
    <w:rsid w:val="006B60A7"/>
  </w:style>
  <w:style w:type="character" w:customStyle="1" w:styleId="WW8Num13z5">
    <w:name w:val="WW8Num13z5"/>
    <w:uiPriority w:val="99"/>
    <w:rsid w:val="006B60A7"/>
  </w:style>
  <w:style w:type="character" w:customStyle="1" w:styleId="WW8Num13z6">
    <w:name w:val="WW8Num13z6"/>
    <w:uiPriority w:val="99"/>
    <w:rsid w:val="006B60A7"/>
  </w:style>
  <w:style w:type="character" w:customStyle="1" w:styleId="WW8Num13z7">
    <w:name w:val="WW8Num13z7"/>
    <w:uiPriority w:val="99"/>
    <w:rsid w:val="006B60A7"/>
  </w:style>
  <w:style w:type="character" w:customStyle="1" w:styleId="WW8Num13z8">
    <w:name w:val="WW8Num13z8"/>
    <w:uiPriority w:val="99"/>
    <w:rsid w:val="006B60A7"/>
  </w:style>
  <w:style w:type="character" w:customStyle="1" w:styleId="WW8Num20z1">
    <w:name w:val="WW8Num20z1"/>
    <w:uiPriority w:val="99"/>
    <w:rsid w:val="006B60A7"/>
  </w:style>
  <w:style w:type="character" w:customStyle="1" w:styleId="WW8Num20z2">
    <w:name w:val="WW8Num20z2"/>
    <w:uiPriority w:val="99"/>
    <w:rsid w:val="006B60A7"/>
  </w:style>
  <w:style w:type="character" w:customStyle="1" w:styleId="WW8Num20z3">
    <w:name w:val="WW8Num20z3"/>
    <w:uiPriority w:val="99"/>
    <w:rsid w:val="006B60A7"/>
  </w:style>
  <w:style w:type="character" w:customStyle="1" w:styleId="WW8Num20z4">
    <w:name w:val="WW8Num20z4"/>
    <w:uiPriority w:val="99"/>
    <w:rsid w:val="006B60A7"/>
  </w:style>
  <w:style w:type="character" w:customStyle="1" w:styleId="WW8Num20z5">
    <w:name w:val="WW8Num20z5"/>
    <w:uiPriority w:val="99"/>
    <w:rsid w:val="006B60A7"/>
  </w:style>
  <w:style w:type="character" w:customStyle="1" w:styleId="WW8Num20z6">
    <w:name w:val="WW8Num20z6"/>
    <w:uiPriority w:val="99"/>
    <w:rsid w:val="006B60A7"/>
  </w:style>
  <w:style w:type="character" w:customStyle="1" w:styleId="WW8Num20z7">
    <w:name w:val="WW8Num20z7"/>
    <w:uiPriority w:val="99"/>
    <w:rsid w:val="006B60A7"/>
  </w:style>
  <w:style w:type="character" w:customStyle="1" w:styleId="WW8Num20z8">
    <w:name w:val="WW8Num20z8"/>
    <w:uiPriority w:val="99"/>
    <w:rsid w:val="006B60A7"/>
  </w:style>
  <w:style w:type="character" w:customStyle="1" w:styleId="WW8Num14z1">
    <w:name w:val="WW8Num14z1"/>
    <w:uiPriority w:val="99"/>
    <w:rsid w:val="006B60A7"/>
  </w:style>
  <w:style w:type="character" w:customStyle="1" w:styleId="WW8Num14z2">
    <w:name w:val="WW8Num14z2"/>
    <w:uiPriority w:val="99"/>
    <w:rsid w:val="006B60A7"/>
    <w:rPr>
      <w:b/>
      <w:smallCaps/>
    </w:rPr>
  </w:style>
  <w:style w:type="character" w:customStyle="1" w:styleId="WW8Num14z3">
    <w:name w:val="WW8Num14z3"/>
    <w:uiPriority w:val="99"/>
    <w:rsid w:val="006B60A7"/>
  </w:style>
  <w:style w:type="character" w:customStyle="1" w:styleId="WW8Num14z4">
    <w:name w:val="WW8Num14z4"/>
    <w:uiPriority w:val="99"/>
    <w:rsid w:val="006B60A7"/>
  </w:style>
  <w:style w:type="character" w:customStyle="1" w:styleId="WW8Num14z5">
    <w:name w:val="WW8Num14z5"/>
    <w:uiPriority w:val="99"/>
    <w:rsid w:val="006B60A7"/>
  </w:style>
  <w:style w:type="character" w:customStyle="1" w:styleId="WW8Num14z6">
    <w:name w:val="WW8Num14z6"/>
    <w:uiPriority w:val="99"/>
    <w:rsid w:val="006B60A7"/>
  </w:style>
  <w:style w:type="character" w:customStyle="1" w:styleId="WW8Num14z7">
    <w:name w:val="WW8Num14z7"/>
    <w:uiPriority w:val="99"/>
    <w:rsid w:val="006B60A7"/>
  </w:style>
  <w:style w:type="character" w:customStyle="1" w:styleId="WW8Num14z8">
    <w:name w:val="WW8Num14z8"/>
    <w:uiPriority w:val="99"/>
    <w:rsid w:val="006B60A7"/>
  </w:style>
  <w:style w:type="character" w:customStyle="1" w:styleId="WW8Num30z0">
    <w:name w:val="WW8Num30z0"/>
    <w:uiPriority w:val="99"/>
    <w:rsid w:val="006B60A7"/>
    <w:rPr>
      <w:b/>
      <w:smallCaps/>
      <w:color w:val="5B9BD5"/>
      <w:shd w:val="clear" w:color="auto" w:fill="FFCC00"/>
    </w:rPr>
  </w:style>
  <w:style w:type="character" w:customStyle="1" w:styleId="WW8Num30z1">
    <w:name w:val="WW8Num30z1"/>
    <w:uiPriority w:val="99"/>
    <w:rsid w:val="006B60A7"/>
  </w:style>
  <w:style w:type="character" w:customStyle="1" w:styleId="WW8Num30z2">
    <w:name w:val="WW8Num30z2"/>
    <w:uiPriority w:val="99"/>
    <w:rsid w:val="006B60A7"/>
  </w:style>
  <w:style w:type="character" w:customStyle="1" w:styleId="WW8Num30z3">
    <w:name w:val="WW8Num30z3"/>
    <w:uiPriority w:val="99"/>
    <w:rsid w:val="006B60A7"/>
  </w:style>
  <w:style w:type="character" w:customStyle="1" w:styleId="WW8Num30z4">
    <w:name w:val="WW8Num30z4"/>
    <w:uiPriority w:val="99"/>
    <w:rsid w:val="006B60A7"/>
  </w:style>
  <w:style w:type="character" w:customStyle="1" w:styleId="WW8Num30z5">
    <w:name w:val="WW8Num30z5"/>
    <w:uiPriority w:val="99"/>
    <w:rsid w:val="006B60A7"/>
  </w:style>
  <w:style w:type="character" w:customStyle="1" w:styleId="WW8Num30z6">
    <w:name w:val="WW8Num30z6"/>
    <w:uiPriority w:val="99"/>
    <w:rsid w:val="006B60A7"/>
  </w:style>
  <w:style w:type="character" w:customStyle="1" w:styleId="WW8Num30z7">
    <w:name w:val="WW8Num30z7"/>
    <w:uiPriority w:val="99"/>
    <w:rsid w:val="006B60A7"/>
  </w:style>
  <w:style w:type="character" w:customStyle="1" w:styleId="WW8Num30z8">
    <w:name w:val="WW8Num30z8"/>
    <w:uiPriority w:val="99"/>
    <w:rsid w:val="006B60A7"/>
  </w:style>
  <w:style w:type="character" w:customStyle="1" w:styleId="WW8Num31z0">
    <w:name w:val="WW8Num31z0"/>
    <w:uiPriority w:val="99"/>
    <w:rsid w:val="006B60A7"/>
    <w:rPr>
      <w:b/>
      <w:smallCaps/>
      <w:color w:val="5B9BD5"/>
    </w:rPr>
  </w:style>
  <w:style w:type="character" w:customStyle="1" w:styleId="WW8Num31z1">
    <w:name w:val="WW8Num31z1"/>
    <w:uiPriority w:val="99"/>
    <w:rsid w:val="006B60A7"/>
  </w:style>
  <w:style w:type="character" w:customStyle="1" w:styleId="WW8Num31z2">
    <w:name w:val="WW8Num31z2"/>
    <w:uiPriority w:val="99"/>
    <w:rsid w:val="006B60A7"/>
  </w:style>
  <w:style w:type="character" w:customStyle="1" w:styleId="WW8Num31z3">
    <w:name w:val="WW8Num31z3"/>
    <w:uiPriority w:val="99"/>
    <w:rsid w:val="006B60A7"/>
  </w:style>
  <w:style w:type="character" w:customStyle="1" w:styleId="WW8Num31z4">
    <w:name w:val="WW8Num31z4"/>
    <w:uiPriority w:val="99"/>
    <w:rsid w:val="006B60A7"/>
  </w:style>
  <w:style w:type="character" w:customStyle="1" w:styleId="WW8Num31z5">
    <w:name w:val="WW8Num31z5"/>
    <w:uiPriority w:val="99"/>
    <w:rsid w:val="006B60A7"/>
  </w:style>
  <w:style w:type="character" w:customStyle="1" w:styleId="WW8Num31z6">
    <w:name w:val="WW8Num31z6"/>
    <w:uiPriority w:val="99"/>
    <w:rsid w:val="006B60A7"/>
  </w:style>
  <w:style w:type="character" w:customStyle="1" w:styleId="WW8Num31z7">
    <w:name w:val="WW8Num31z7"/>
    <w:uiPriority w:val="99"/>
    <w:rsid w:val="006B60A7"/>
  </w:style>
  <w:style w:type="character" w:customStyle="1" w:styleId="WW8Num31z8">
    <w:name w:val="WW8Num31z8"/>
    <w:uiPriority w:val="99"/>
    <w:rsid w:val="006B60A7"/>
  </w:style>
  <w:style w:type="character" w:customStyle="1" w:styleId="WW8Num32z0">
    <w:name w:val="WW8Num32z0"/>
    <w:uiPriority w:val="99"/>
    <w:rsid w:val="006B60A7"/>
  </w:style>
  <w:style w:type="character" w:customStyle="1" w:styleId="WW8Num32z1">
    <w:name w:val="WW8Num32z1"/>
    <w:uiPriority w:val="99"/>
    <w:rsid w:val="006B60A7"/>
  </w:style>
  <w:style w:type="character" w:customStyle="1" w:styleId="WW8Num32z2">
    <w:name w:val="WW8Num32z2"/>
    <w:uiPriority w:val="99"/>
    <w:rsid w:val="006B60A7"/>
  </w:style>
  <w:style w:type="character" w:customStyle="1" w:styleId="WW8Num32z3">
    <w:name w:val="WW8Num32z3"/>
    <w:uiPriority w:val="99"/>
    <w:rsid w:val="006B60A7"/>
  </w:style>
  <w:style w:type="character" w:customStyle="1" w:styleId="WW8Num32z4">
    <w:name w:val="WW8Num32z4"/>
    <w:uiPriority w:val="99"/>
    <w:rsid w:val="006B60A7"/>
  </w:style>
  <w:style w:type="character" w:customStyle="1" w:styleId="WW8Num32z5">
    <w:name w:val="WW8Num32z5"/>
    <w:uiPriority w:val="99"/>
    <w:rsid w:val="006B60A7"/>
  </w:style>
  <w:style w:type="character" w:customStyle="1" w:styleId="WW8Num32z6">
    <w:name w:val="WW8Num32z6"/>
    <w:uiPriority w:val="99"/>
    <w:rsid w:val="006B60A7"/>
  </w:style>
  <w:style w:type="character" w:customStyle="1" w:styleId="WW8Num32z7">
    <w:name w:val="WW8Num32z7"/>
    <w:uiPriority w:val="99"/>
    <w:rsid w:val="006B60A7"/>
  </w:style>
  <w:style w:type="character" w:customStyle="1" w:styleId="WW8Num32z8">
    <w:name w:val="WW8Num32z8"/>
    <w:uiPriority w:val="99"/>
    <w:rsid w:val="006B60A7"/>
  </w:style>
  <w:style w:type="character" w:customStyle="1" w:styleId="WW8Num33z0">
    <w:name w:val="WW8Num33z0"/>
    <w:uiPriority w:val="99"/>
    <w:rsid w:val="006B60A7"/>
    <w:rPr>
      <w:color w:val="FF0000"/>
    </w:rPr>
  </w:style>
  <w:style w:type="character" w:customStyle="1" w:styleId="WW8Num33z1">
    <w:name w:val="WW8Num33z1"/>
    <w:uiPriority w:val="99"/>
    <w:rsid w:val="006B60A7"/>
  </w:style>
  <w:style w:type="character" w:customStyle="1" w:styleId="WW8Num33z2">
    <w:name w:val="WW8Num33z2"/>
    <w:uiPriority w:val="99"/>
    <w:rsid w:val="006B60A7"/>
  </w:style>
  <w:style w:type="character" w:customStyle="1" w:styleId="WW8Num33z3">
    <w:name w:val="WW8Num33z3"/>
    <w:uiPriority w:val="99"/>
    <w:rsid w:val="006B60A7"/>
  </w:style>
  <w:style w:type="character" w:customStyle="1" w:styleId="WW8Num33z4">
    <w:name w:val="WW8Num33z4"/>
    <w:uiPriority w:val="99"/>
    <w:rsid w:val="006B60A7"/>
  </w:style>
  <w:style w:type="character" w:customStyle="1" w:styleId="WW8Num33z5">
    <w:name w:val="WW8Num33z5"/>
    <w:uiPriority w:val="99"/>
    <w:rsid w:val="006B60A7"/>
  </w:style>
  <w:style w:type="character" w:customStyle="1" w:styleId="WW8Num33z6">
    <w:name w:val="WW8Num33z6"/>
    <w:uiPriority w:val="99"/>
    <w:rsid w:val="006B60A7"/>
  </w:style>
  <w:style w:type="character" w:customStyle="1" w:styleId="WW8Num33z7">
    <w:name w:val="WW8Num33z7"/>
    <w:uiPriority w:val="99"/>
    <w:rsid w:val="006B60A7"/>
  </w:style>
  <w:style w:type="character" w:customStyle="1" w:styleId="WW8Num33z8">
    <w:name w:val="WW8Num33z8"/>
    <w:uiPriority w:val="99"/>
    <w:rsid w:val="006B60A7"/>
  </w:style>
  <w:style w:type="character" w:customStyle="1" w:styleId="WW8Num34z0">
    <w:name w:val="WW8Num34z0"/>
    <w:uiPriority w:val="99"/>
    <w:rsid w:val="006B60A7"/>
    <w:rPr>
      <w:color w:val="FF0000"/>
    </w:rPr>
  </w:style>
  <w:style w:type="character" w:customStyle="1" w:styleId="WW8Num34z1">
    <w:name w:val="WW8Num34z1"/>
    <w:uiPriority w:val="99"/>
    <w:rsid w:val="006B60A7"/>
  </w:style>
  <w:style w:type="character" w:customStyle="1" w:styleId="WW8Num34z2">
    <w:name w:val="WW8Num34z2"/>
    <w:uiPriority w:val="99"/>
    <w:rsid w:val="006B60A7"/>
  </w:style>
  <w:style w:type="character" w:customStyle="1" w:styleId="WW8Num34z3">
    <w:name w:val="WW8Num34z3"/>
    <w:uiPriority w:val="99"/>
    <w:rsid w:val="006B60A7"/>
  </w:style>
  <w:style w:type="character" w:customStyle="1" w:styleId="WW8Num34z4">
    <w:name w:val="WW8Num34z4"/>
    <w:uiPriority w:val="99"/>
    <w:rsid w:val="006B60A7"/>
  </w:style>
  <w:style w:type="character" w:customStyle="1" w:styleId="WW8Num34z5">
    <w:name w:val="WW8Num34z5"/>
    <w:uiPriority w:val="99"/>
    <w:rsid w:val="006B60A7"/>
  </w:style>
  <w:style w:type="character" w:customStyle="1" w:styleId="WW8Num34z6">
    <w:name w:val="WW8Num34z6"/>
    <w:uiPriority w:val="99"/>
    <w:rsid w:val="006B60A7"/>
  </w:style>
  <w:style w:type="character" w:customStyle="1" w:styleId="WW8Num34z7">
    <w:name w:val="WW8Num34z7"/>
    <w:uiPriority w:val="99"/>
    <w:rsid w:val="006B60A7"/>
  </w:style>
  <w:style w:type="character" w:customStyle="1" w:styleId="WW8Num34z8">
    <w:name w:val="WW8Num34z8"/>
    <w:uiPriority w:val="99"/>
    <w:rsid w:val="006B60A7"/>
  </w:style>
  <w:style w:type="character" w:customStyle="1" w:styleId="Bekezdsalapbettpusa6">
    <w:name w:val="Bekezdés alapbetűtípusa6"/>
    <w:uiPriority w:val="99"/>
    <w:rsid w:val="006B60A7"/>
  </w:style>
  <w:style w:type="character" w:customStyle="1" w:styleId="Bekezdsalapbettpusa5">
    <w:name w:val="Bekezdés alapbetűtípusa5"/>
    <w:uiPriority w:val="99"/>
    <w:rsid w:val="006B60A7"/>
  </w:style>
  <w:style w:type="character" w:customStyle="1" w:styleId="WW8Num35z0">
    <w:name w:val="WW8Num35z0"/>
    <w:uiPriority w:val="99"/>
    <w:rsid w:val="006B60A7"/>
    <w:rPr>
      <w:color w:val="FF0000"/>
    </w:rPr>
  </w:style>
  <w:style w:type="character" w:customStyle="1" w:styleId="WW8Num35z1">
    <w:name w:val="WW8Num35z1"/>
    <w:uiPriority w:val="99"/>
    <w:rsid w:val="006B60A7"/>
  </w:style>
  <w:style w:type="character" w:customStyle="1" w:styleId="WW8Num35z2">
    <w:name w:val="WW8Num35z2"/>
    <w:uiPriority w:val="99"/>
    <w:rsid w:val="006B60A7"/>
  </w:style>
  <w:style w:type="character" w:customStyle="1" w:styleId="WW8Num35z3">
    <w:name w:val="WW8Num35z3"/>
    <w:uiPriority w:val="99"/>
    <w:rsid w:val="006B60A7"/>
  </w:style>
  <w:style w:type="character" w:customStyle="1" w:styleId="WW8Num35z4">
    <w:name w:val="WW8Num35z4"/>
    <w:uiPriority w:val="99"/>
    <w:rsid w:val="006B60A7"/>
  </w:style>
  <w:style w:type="character" w:customStyle="1" w:styleId="WW8Num35z5">
    <w:name w:val="WW8Num35z5"/>
    <w:uiPriority w:val="99"/>
    <w:rsid w:val="006B60A7"/>
  </w:style>
  <w:style w:type="character" w:customStyle="1" w:styleId="WW8Num35z6">
    <w:name w:val="WW8Num35z6"/>
    <w:uiPriority w:val="99"/>
    <w:rsid w:val="006B60A7"/>
  </w:style>
  <w:style w:type="character" w:customStyle="1" w:styleId="WW8Num35z7">
    <w:name w:val="WW8Num35z7"/>
    <w:uiPriority w:val="99"/>
    <w:rsid w:val="006B60A7"/>
  </w:style>
  <w:style w:type="character" w:customStyle="1" w:styleId="WW8Num35z8">
    <w:name w:val="WW8Num35z8"/>
    <w:uiPriority w:val="99"/>
    <w:rsid w:val="006B60A7"/>
  </w:style>
  <w:style w:type="character" w:customStyle="1" w:styleId="WW8Num36z0">
    <w:name w:val="WW8Num36z0"/>
    <w:uiPriority w:val="99"/>
    <w:rsid w:val="006B60A7"/>
  </w:style>
  <w:style w:type="character" w:customStyle="1" w:styleId="WW8Num36z1">
    <w:name w:val="WW8Num36z1"/>
    <w:uiPriority w:val="99"/>
    <w:rsid w:val="006B60A7"/>
  </w:style>
  <w:style w:type="character" w:customStyle="1" w:styleId="WW8Num36z2">
    <w:name w:val="WW8Num36z2"/>
    <w:uiPriority w:val="99"/>
    <w:rsid w:val="006B60A7"/>
  </w:style>
  <w:style w:type="character" w:customStyle="1" w:styleId="WW8Num36z3">
    <w:name w:val="WW8Num36z3"/>
    <w:uiPriority w:val="99"/>
    <w:rsid w:val="006B60A7"/>
  </w:style>
  <w:style w:type="character" w:customStyle="1" w:styleId="WW8Num36z4">
    <w:name w:val="WW8Num36z4"/>
    <w:uiPriority w:val="99"/>
    <w:rsid w:val="006B60A7"/>
  </w:style>
  <w:style w:type="character" w:customStyle="1" w:styleId="WW8Num36z5">
    <w:name w:val="WW8Num36z5"/>
    <w:uiPriority w:val="99"/>
    <w:rsid w:val="006B60A7"/>
  </w:style>
  <w:style w:type="character" w:customStyle="1" w:styleId="WW8Num36z6">
    <w:name w:val="WW8Num36z6"/>
    <w:uiPriority w:val="99"/>
    <w:rsid w:val="006B60A7"/>
  </w:style>
  <w:style w:type="character" w:customStyle="1" w:styleId="WW8Num36z7">
    <w:name w:val="WW8Num36z7"/>
    <w:uiPriority w:val="99"/>
    <w:rsid w:val="006B60A7"/>
  </w:style>
  <w:style w:type="character" w:customStyle="1" w:styleId="WW8Num36z8">
    <w:name w:val="WW8Num36z8"/>
    <w:uiPriority w:val="99"/>
    <w:rsid w:val="006B60A7"/>
  </w:style>
  <w:style w:type="character" w:customStyle="1" w:styleId="WW8Num37z0">
    <w:name w:val="WW8Num37z0"/>
    <w:uiPriority w:val="99"/>
    <w:rsid w:val="006B60A7"/>
    <w:rPr>
      <w:b/>
      <w:color w:val="auto"/>
    </w:rPr>
  </w:style>
  <w:style w:type="character" w:customStyle="1" w:styleId="WW8Num37z1">
    <w:name w:val="WW8Num37z1"/>
    <w:uiPriority w:val="99"/>
    <w:rsid w:val="006B60A7"/>
  </w:style>
  <w:style w:type="character" w:customStyle="1" w:styleId="WW8Num37z2">
    <w:name w:val="WW8Num37z2"/>
    <w:uiPriority w:val="99"/>
    <w:rsid w:val="006B60A7"/>
  </w:style>
  <w:style w:type="character" w:customStyle="1" w:styleId="WW8Num37z3">
    <w:name w:val="WW8Num37z3"/>
    <w:uiPriority w:val="99"/>
    <w:rsid w:val="006B60A7"/>
  </w:style>
  <w:style w:type="character" w:customStyle="1" w:styleId="WW8Num37z4">
    <w:name w:val="WW8Num37z4"/>
    <w:uiPriority w:val="99"/>
    <w:rsid w:val="006B60A7"/>
  </w:style>
  <w:style w:type="character" w:customStyle="1" w:styleId="WW8Num37z5">
    <w:name w:val="WW8Num37z5"/>
    <w:uiPriority w:val="99"/>
    <w:rsid w:val="006B60A7"/>
  </w:style>
  <w:style w:type="character" w:customStyle="1" w:styleId="WW8Num37z6">
    <w:name w:val="WW8Num37z6"/>
    <w:uiPriority w:val="99"/>
    <w:rsid w:val="006B60A7"/>
  </w:style>
  <w:style w:type="character" w:customStyle="1" w:styleId="WW8Num37z7">
    <w:name w:val="WW8Num37z7"/>
    <w:uiPriority w:val="99"/>
    <w:rsid w:val="006B60A7"/>
  </w:style>
  <w:style w:type="character" w:customStyle="1" w:styleId="WW8Num37z8">
    <w:name w:val="WW8Num37z8"/>
    <w:uiPriority w:val="99"/>
    <w:rsid w:val="006B60A7"/>
  </w:style>
  <w:style w:type="character" w:customStyle="1" w:styleId="WW8Num38z0">
    <w:name w:val="WW8Num38z0"/>
    <w:uiPriority w:val="99"/>
    <w:rsid w:val="006B60A7"/>
  </w:style>
  <w:style w:type="character" w:customStyle="1" w:styleId="WW8Num38z1">
    <w:name w:val="WW8Num38z1"/>
    <w:uiPriority w:val="99"/>
    <w:rsid w:val="006B60A7"/>
  </w:style>
  <w:style w:type="character" w:customStyle="1" w:styleId="WW8Num38z2">
    <w:name w:val="WW8Num38z2"/>
    <w:uiPriority w:val="99"/>
    <w:rsid w:val="006B60A7"/>
  </w:style>
  <w:style w:type="character" w:customStyle="1" w:styleId="WW8Num38z3">
    <w:name w:val="WW8Num38z3"/>
    <w:uiPriority w:val="99"/>
    <w:rsid w:val="006B60A7"/>
  </w:style>
  <w:style w:type="character" w:customStyle="1" w:styleId="WW8Num38z4">
    <w:name w:val="WW8Num38z4"/>
    <w:uiPriority w:val="99"/>
    <w:rsid w:val="006B60A7"/>
  </w:style>
  <w:style w:type="character" w:customStyle="1" w:styleId="WW8Num38z5">
    <w:name w:val="WW8Num38z5"/>
    <w:uiPriority w:val="99"/>
    <w:rsid w:val="006B60A7"/>
  </w:style>
  <w:style w:type="character" w:customStyle="1" w:styleId="WW8Num38z6">
    <w:name w:val="WW8Num38z6"/>
    <w:uiPriority w:val="99"/>
    <w:rsid w:val="006B60A7"/>
  </w:style>
  <w:style w:type="character" w:customStyle="1" w:styleId="WW8Num38z7">
    <w:name w:val="WW8Num38z7"/>
    <w:uiPriority w:val="99"/>
    <w:rsid w:val="006B60A7"/>
  </w:style>
  <w:style w:type="character" w:customStyle="1" w:styleId="WW8Num38z8">
    <w:name w:val="WW8Num38z8"/>
    <w:uiPriority w:val="99"/>
    <w:rsid w:val="006B60A7"/>
  </w:style>
  <w:style w:type="character" w:customStyle="1" w:styleId="Bekezdsalapbettpusa4">
    <w:name w:val="Bekezdés alapbetűtípusa4"/>
    <w:uiPriority w:val="99"/>
    <w:rsid w:val="006B60A7"/>
  </w:style>
  <w:style w:type="character" w:customStyle="1" w:styleId="WW8Num39z0">
    <w:name w:val="WW8Num39z0"/>
    <w:uiPriority w:val="99"/>
    <w:rsid w:val="006B60A7"/>
  </w:style>
  <w:style w:type="character" w:customStyle="1" w:styleId="WW8Num39z1">
    <w:name w:val="WW8Num39z1"/>
    <w:uiPriority w:val="99"/>
    <w:rsid w:val="006B60A7"/>
  </w:style>
  <w:style w:type="character" w:customStyle="1" w:styleId="WW8Num39z2">
    <w:name w:val="WW8Num39z2"/>
    <w:uiPriority w:val="99"/>
    <w:rsid w:val="006B60A7"/>
  </w:style>
  <w:style w:type="character" w:customStyle="1" w:styleId="WW8Num39z3">
    <w:name w:val="WW8Num39z3"/>
    <w:uiPriority w:val="99"/>
    <w:rsid w:val="006B60A7"/>
  </w:style>
  <w:style w:type="character" w:customStyle="1" w:styleId="WW8Num39z4">
    <w:name w:val="WW8Num39z4"/>
    <w:uiPriority w:val="99"/>
    <w:rsid w:val="006B60A7"/>
  </w:style>
  <w:style w:type="character" w:customStyle="1" w:styleId="WW8Num39z5">
    <w:name w:val="WW8Num39z5"/>
    <w:uiPriority w:val="99"/>
    <w:rsid w:val="006B60A7"/>
  </w:style>
  <w:style w:type="character" w:customStyle="1" w:styleId="WW8Num39z6">
    <w:name w:val="WW8Num39z6"/>
    <w:uiPriority w:val="99"/>
    <w:rsid w:val="006B60A7"/>
  </w:style>
  <w:style w:type="character" w:customStyle="1" w:styleId="WW8Num39z7">
    <w:name w:val="WW8Num39z7"/>
    <w:uiPriority w:val="99"/>
    <w:rsid w:val="006B60A7"/>
  </w:style>
  <w:style w:type="character" w:customStyle="1" w:styleId="WW8Num39z8">
    <w:name w:val="WW8Num39z8"/>
    <w:uiPriority w:val="99"/>
    <w:rsid w:val="006B60A7"/>
  </w:style>
  <w:style w:type="character" w:customStyle="1" w:styleId="WW8Num40z0">
    <w:name w:val="WW8Num40z0"/>
    <w:uiPriority w:val="99"/>
    <w:rsid w:val="006B60A7"/>
  </w:style>
  <w:style w:type="character" w:customStyle="1" w:styleId="WW8Num40z1">
    <w:name w:val="WW8Num40z1"/>
    <w:uiPriority w:val="99"/>
    <w:rsid w:val="006B60A7"/>
  </w:style>
  <w:style w:type="character" w:customStyle="1" w:styleId="WW8Num40z2">
    <w:name w:val="WW8Num40z2"/>
    <w:uiPriority w:val="99"/>
    <w:rsid w:val="006B60A7"/>
  </w:style>
  <w:style w:type="character" w:customStyle="1" w:styleId="WW8Num40z3">
    <w:name w:val="WW8Num40z3"/>
    <w:uiPriority w:val="99"/>
    <w:rsid w:val="006B60A7"/>
  </w:style>
  <w:style w:type="character" w:customStyle="1" w:styleId="WW8Num40z4">
    <w:name w:val="WW8Num40z4"/>
    <w:uiPriority w:val="99"/>
    <w:rsid w:val="006B60A7"/>
  </w:style>
  <w:style w:type="character" w:customStyle="1" w:styleId="WW8Num40z5">
    <w:name w:val="WW8Num40z5"/>
    <w:uiPriority w:val="99"/>
    <w:rsid w:val="006B60A7"/>
  </w:style>
  <w:style w:type="character" w:customStyle="1" w:styleId="WW8Num40z6">
    <w:name w:val="WW8Num40z6"/>
    <w:uiPriority w:val="99"/>
    <w:rsid w:val="006B60A7"/>
  </w:style>
  <w:style w:type="character" w:customStyle="1" w:styleId="WW8Num40z7">
    <w:name w:val="WW8Num40z7"/>
    <w:uiPriority w:val="99"/>
    <w:rsid w:val="006B60A7"/>
  </w:style>
  <w:style w:type="character" w:customStyle="1" w:styleId="WW8Num40z8">
    <w:name w:val="WW8Num40z8"/>
    <w:uiPriority w:val="99"/>
    <w:rsid w:val="006B60A7"/>
  </w:style>
  <w:style w:type="character" w:customStyle="1" w:styleId="WW8Num41z0">
    <w:name w:val="WW8Num41z0"/>
    <w:uiPriority w:val="99"/>
    <w:rsid w:val="006B60A7"/>
  </w:style>
  <w:style w:type="character" w:customStyle="1" w:styleId="WW8Num41z1">
    <w:name w:val="WW8Num41z1"/>
    <w:uiPriority w:val="99"/>
    <w:rsid w:val="006B60A7"/>
  </w:style>
  <w:style w:type="character" w:customStyle="1" w:styleId="WW8Num41z2">
    <w:name w:val="WW8Num41z2"/>
    <w:uiPriority w:val="99"/>
    <w:rsid w:val="006B60A7"/>
  </w:style>
  <w:style w:type="character" w:customStyle="1" w:styleId="WW8Num41z3">
    <w:name w:val="WW8Num41z3"/>
    <w:uiPriority w:val="99"/>
    <w:rsid w:val="006B60A7"/>
  </w:style>
  <w:style w:type="character" w:customStyle="1" w:styleId="WW8Num41z4">
    <w:name w:val="WW8Num41z4"/>
    <w:uiPriority w:val="99"/>
    <w:rsid w:val="006B60A7"/>
  </w:style>
  <w:style w:type="character" w:customStyle="1" w:styleId="WW8Num41z5">
    <w:name w:val="WW8Num41z5"/>
    <w:uiPriority w:val="99"/>
    <w:rsid w:val="006B60A7"/>
  </w:style>
  <w:style w:type="character" w:customStyle="1" w:styleId="WW8Num41z6">
    <w:name w:val="WW8Num41z6"/>
    <w:uiPriority w:val="99"/>
    <w:rsid w:val="006B60A7"/>
  </w:style>
  <w:style w:type="character" w:customStyle="1" w:styleId="WW8Num41z7">
    <w:name w:val="WW8Num41z7"/>
    <w:uiPriority w:val="99"/>
    <w:rsid w:val="006B60A7"/>
  </w:style>
  <w:style w:type="character" w:customStyle="1" w:styleId="WW8Num41z8">
    <w:name w:val="WW8Num41z8"/>
    <w:uiPriority w:val="99"/>
    <w:rsid w:val="006B60A7"/>
  </w:style>
  <w:style w:type="character" w:customStyle="1" w:styleId="WW8Num42z0">
    <w:name w:val="WW8Num42z0"/>
    <w:uiPriority w:val="99"/>
    <w:rsid w:val="006B60A7"/>
  </w:style>
  <w:style w:type="character" w:customStyle="1" w:styleId="WW8Num42z1">
    <w:name w:val="WW8Num42z1"/>
    <w:uiPriority w:val="99"/>
    <w:rsid w:val="006B60A7"/>
  </w:style>
  <w:style w:type="character" w:customStyle="1" w:styleId="WW8Num42z2">
    <w:name w:val="WW8Num42z2"/>
    <w:uiPriority w:val="99"/>
    <w:rsid w:val="006B60A7"/>
  </w:style>
  <w:style w:type="character" w:customStyle="1" w:styleId="WW8Num42z3">
    <w:name w:val="WW8Num42z3"/>
    <w:uiPriority w:val="99"/>
    <w:rsid w:val="006B60A7"/>
  </w:style>
  <w:style w:type="character" w:customStyle="1" w:styleId="WW8Num42z4">
    <w:name w:val="WW8Num42z4"/>
    <w:uiPriority w:val="99"/>
    <w:rsid w:val="006B60A7"/>
  </w:style>
  <w:style w:type="character" w:customStyle="1" w:styleId="WW8Num42z5">
    <w:name w:val="WW8Num42z5"/>
    <w:uiPriority w:val="99"/>
    <w:rsid w:val="006B60A7"/>
  </w:style>
  <w:style w:type="character" w:customStyle="1" w:styleId="WW8Num42z6">
    <w:name w:val="WW8Num42z6"/>
    <w:uiPriority w:val="99"/>
    <w:rsid w:val="006B60A7"/>
  </w:style>
  <w:style w:type="character" w:customStyle="1" w:styleId="WW8Num42z7">
    <w:name w:val="WW8Num42z7"/>
    <w:uiPriority w:val="99"/>
    <w:rsid w:val="006B60A7"/>
  </w:style>
  <w:style w:type="character" w:customStyle="1" w:styleId="WW8Num42z8">
    <w:name w:val="WW8Num42z8"/>
    <w:uiPriority w:val="99"/>
    <w:rsid w:val="006B60A7"/>
  </w:style>
  <w:style w:type="character" w:customStyle="1" w:styleId="WW8Num43z0">
    <w:name w:val="WW8Num43z0"/>
    <w:uiPriority w:val="99"/>
    <w:rsid w:val="006B60A7"/>
  </w:style>
  <w:style w:type="character" w:customStyle="1" w:styleId="WW8Num43z1">
    <w:name w:val="WW8Num43z1"/>
    <w:uiPriority w:val="99"/>
    <w:rsid w:val="006B60A7"/>
  </w:style>
  <w:style w:type="character" w:customStyle="1" w:styleId="WW8Num43z2">
    <w:name w:val="WW8Num43z2"/>
    <w:uiPriority w:val="99"/>
    <w:rsid w:val="006B60A7"/>
  </w:style>
  <w:style w:type="character" w:customStyle="1" w:styleId="WW8Num43z3">
    <w:name w:val="WW8Num43z3"/>
    <w:uiPriority w:val="99"/>
    <w:rsid w:val="006B60A7"/>
  </w:style>
  <w:style w:type="character" w:customStyle="1" w:styleId="WW8Num43z4">
    <w:name w:val="WW8Num43z4"/>
    <w:uiPriority w:val="99"/>
    <w:rsid w:val="006B60A7"/>
  </w:style>
  <w:style w:type="character" w:customStyle="1" w:styleId="WW8Num43z5">
    <w:name w:val="WW8Num43z5"/>
    <w:uiPriority w:val="99"/>
    <w:rsid w:val="006B60A7"/>
  </w:style>
  <w:style w:type="character" w:customStyle="1" w:styleId="WW8Num43z6">
    <w:name w:val="WW8Num43z6"/>
    <w:uiPriority w:val="99"/>
    <w:rsid w:val="006B60A7"/>
  </w:style>
  <w:style w:type="character" w:customStyle="1" w:styleId="WW8Num43z7">
    <w:name w:val="WW8Num43z7"/>
    <w:uiPriority w:val="99"/>
    <w:rsid w:val="006B60A7"/>
  </w:style>
  <w:style w:type="character" w:customStyle="1" w:styleId="WW8Num43z8">
    <w:name w:val="WW8Num43z8"/>
    <w:uiPriority w:val="99"/>
    <w:rsid w:val="006B60A7"/>
  </w:style>
  <w:style w:type="character" w:customStyle="1" w:styleId="WW8Num44z0">
    <w:name w:val="WW8Num44z0"/>
    <w:uiPriority w:val="99"/>
    <w:rsid w:val="006B60A7"/>
  </w:style>
  <w:style w:type="character" w:customStyle="1" w:styleId="WW8Num44z1">
    <w:name w:val="WW8Num44z1"/>
    <w:uiPriority w:val="99"/>
    <w:rsid w:val="006B60A7"/>
  </w:style>
  <w:style w:type="character" w:customStyle="1" w:styleId="WW8Num44z2">
    <w:name w:val="WW8Num44z2"/>
    <w:uiPriority w:val="99"/>
    <w:rsid w:val="006B60A7"/>
  </w:style>
  <w:style w:type="character" w:customStyle="1" w:styleId="WW8Num44z3">
    <w:name w:val="WW8Num44z3"/>
    <w:uiPriority w:val="99"/>
    <w:rsid w:val="006B60A7"/>
  </w:style>
  <w:style w:type="character" w:customStyle="1" w:styleId="WW8Num44z4">
    <w:name w:val="WW8Num44z4"/>
    <w:uiPriority w:val="99"/>
    <w:rsid w:val="006B60A7"/>
  </w:style>
  <w:style w:type="character" w:customStyle="1" w:styleId="WW8Num44z5">
    <w:name w:val="WW8Num44z5"/>
    <w:uiPriority w:val="99"/>
    <w:rsid w:val="006B60A7"/>
  </w:style>
  <w:style w:type="character" w:customStyle="1" w:styleId="WW8Num44z6">
    <w:name w:val="WW8Num44z6"/>
    <w:uiPriority w:val="99"/>
    <w:rsid w:val="006B60A7"/>
  </w:style>
  <w:style w:type="character" w:customStyle="1" w:styleId="WW8Num44z7">
    <w:name w:val="WW8Num44z7"/>
    <w:uiPriority w:val="99"/>
    <w:rsid w:val="006B60A7"/>
  </w:style>
  <w:style w:type="character" w:customStyle="1" w:styleId="WW8Num44z8">
    <w:name w:val="WW8Num44z8"/>
    <w:uiPriority w:val="99"/>
    <w:rsid w:val="006B60A7"/>
  </w:style>
  <w:style w:type="character" w:customStyle="1" w:styleId="WW8Num45z0">
    <w:name w:val="WW8Num45z0"/>
    <w:uiPriority w:val="99"/>
    <w:rsid w:val="006B60A7"/>
  </w:style>
  <w:style w:type="character" w:customStyle="1" w:styleId="WW8Num45z1">
    <w:name w:val="WW8Num45z1"/>
    <w:uiPriority w:val="99"/>
    <w:rsid w:val="006B60A7"/>
  </w:style>
  <w:style w:type="character" w:customStyle="1" w:styleId="WW8Num45z2">
    <w:name w:val="WW8Num45z2"/>
    <w:uiPriority w:val="99"/>
    <w:rsid w:val="006B60A7"/>
  </w:style>
  <w:style w:type="character" w:customStyle="1" w:styleId="WW8Num45z3">
    <w:name w:val="WW8Num45z3"/>
    <w:uiPriority w:val="99"/>
    <w:rsid w:val="006B60A7"/>
  </w:style>
  <w:style w:type="character" w:customStyle="1" w:styleId="WW8Num45z4">
    <w:name w:val="WW8Num45z4"/>
    <w:uiPriority w:val="99"/>
    <w:rsid w:val="006B60A7"/>
  </w:style>
  <w:style w:type="character" w:customStyle="1" w:styleId="WW8Num45z5">
    <w:name w:val="WW8Num45z5"/>
    <w:uiPriority w:val="99"/>
    <w:rsid w:val="006B60A7"/>
  </w:style>
  <w:style w:type="character" w:customStyle="1" w:styleId="WW8Num45z6">
    <w:name w:val="WW8Num45z6"/>
    <w:uiPriority w:val="99"/>
    <w:rsid w:val="006B60A7"/>
  </w:style>
  <w:style w:type="character" w:customStyle="1" w:styleId="WW8Num45z7">
    <w:name w:val="WW8Num45z7"/>
    <w:uiPriority w:val="99"/>
    <w:rsid w:val="006B60A7"/>
  </w:style>
  <w:style w:type="character" w:customStyle="1" w:styleId="WW8Num45z8">
    <w:name w:val="WW8Num45z8"/>
    <w:uiPriority w:val="99"/>
    <w:rsid w:val="006B60A7"/>
  </w:style>
  <w:style w:type="character" w:customStyle="1" w:styleId="WW8Num46z0">
    <w:name w:val="WW8Num46z0"/>
    <w:uiPriority w:val="99"/>
    <w:rsid w:val="006B60A7"/>
    <w:rPr>
      <w:color w:val="000000"/>
    </w:rPr>
  </w:style>
  <w:style w:type="character" w:customStyle="1" w:styleId="WW8Num46z1">
    <w:name w:val="WW8Num46z1"/>
    <w:uiPriority w:val="99"/>
    <w:rsid w:val="006B60A7"/>
  </w:style>
  <w:style w:type="character" w:customStyle="1" w:styleId="WW8Num46z2">
    <w:name w:val="WW8Num46z2"/>
    <w:uiPriority w:val="99"/>
    <w:rsid w:val="006B60A7"/>
  </w:style>
  <w:style w:type="character" w:customStyle="1" w:styleId="WW8Num46z3">
    <w:name w:val="WW8Num46z3"/>
    <w:uiPriority w:val="99"/>
    <w:rsid w:val="006B60A7"/>
  </w:style>
  <w:style w:type="character" w:customStyle="1" w:styleId="WW8Num46z4">
    <w:name w:val="WW8Num46z4"/>
    <w:uiPriority w:val="99"/>
    <w:rsid w:val="006B60A7"/>
  </w:style>
  <w:style w:type="character" w:customStyle="1" w:styleId="WW8Num46z5">
    <w:name w:val="WW8Num46z5"/>
    <w:uiPriority w:val="99"/>
    <w:rsid w:val="006B60A7"/>
  </w:style>
  <w:style w:type="character" w:customStyle="1" w:styleId="WW8Num46z6">
    <w:name w:val="WW8Num46z6"/>
    <w:uiPriority w:val="99"/>
    <w:rsid w:val="006B60A7"/>
  </w:style>
  <w:style w:type="character" w:customStyle="1" w:styleId="WW8Num46z7">
    <w:name w:val="WW8Num46z7"/>
    <w:uiPriority w:val="99"/>
    <w:rsid w:val="006B60A7"/>
  </w:style>
  <w:style w:type="character" w:customStyle="1" w:styleId="WW8Num46z8">
    <w:name w:val="WW8Num46z8"/>
    <w:uiPriority w:val="99"/>
    <w:rsid w:val="006B60A7"/>
  </w:style>
  <w:style w:type="character" w:customStyle="1" w:styleId="WW8Num47z0">
    <w:name w:val="WW8Num47z0"/>
    <w:uiPriority w:val="99"/>
    <w:rsid w:val="006B60A7"/>
  </w:style>
  <w:style w:type="character" w:customStyle="1" w:styleId="WW8Num47z1">
    <w:name w:val="WW8Num47z1"/>
    <w:uiPriority w:val="99"/>
    <w:rsid w:val="006B60A7"/>
  </w:style>
  <w:style w:type="character" w:customStyle="1" w:styleId="WW8Num47z2">
    <w:name w:val="WW8Num47z2"/>
    <w:uiPriority w:val="99"/>
    <w:rsid w:val="006B60A7"/>
  </w:style>
  <w:style w:type="character" w:customStyle="1" w:styleId="WW8Num47z3">
    <w:name w:val="WW8Num47z3"/>
    <w:uiPriority w:val="99"/>
    <w:rsid w:val="006B60A7"/>
  </w:style>
  <w:style w:type="character" w:customStyle="1" w:styleId="WW8Num47z4">
    <w:name w:val="WW8Num47z4"/>
    <w:uiPriority w:val="99"/>
    <w:rsid w:val="006B60A7"/>
  </w:style>
  <w:style w:type="character" w:customStyle="1" w:styleId="WW8Num47z5">
    <w:name w:val="WW8Num47z5"/>
    <w:uiPriority w:val="99"/>
    <w:rsid w:val="006B60A7"/>
  </w:style>
  <w:style w:type="character" w:customStyle="1" w:styleId="WW8Num47z6">
    <w:name w:val="WW8Num47z6"/>
    <w:uiPriority w:val="99"/>
    <w:rsid w:val="006B60A7"/>
  </w:style>
  <w:style w:type="character" w:customStyle="1" w:styleId="WW8Num47z7">
    <w:name w:val="WW8Num47z7"/>
    <w:uiPriority w:val="99"/>
    <w:rsid w:val="006B60A7"/>
  </w:style>
  <w:style w:type="character" w:customStyle="1" w:styleId="WW8Num47z8">
    <w:name w:val="WW8Num47z8"/>
    <w:uiPriority w:val="99"/>
    <w:rsid w:val="006B60A7"/>
  </w:style>
  <w:style w:type="character" w:customStyle="1" w:styleId="WW8Num48z0">
    <w:name w:val="WW8Num48z0"/>
    <w:uiPriority w:val="99"/>
    <w:rsid w:val="006B60A7"/>
  </w:style>
  <w:style w:type="character" w:customStyle="1" w:styleId="WW8Num48z1">
    <w:name w:val="WW8Num48z1"/>
    <w:uiPriority w:val="99"/>
    <w:rsid w:val="006B60A7"/>
  </w:style>
  <w:style w:type="character" w:customStyle="1" w:styleId="WW8Num48z2">
    <w:name w:val="WW8Num48z2"/>
    <w:uiPriority w:val="99"/>
    <w:rsid w:val="006B60A7"/>
  </w:style>
  <w:style w:type="character" w:customStyle="1" w:styleId="WW8Num48z3">
    <w:name w:val="WW8Num48z3"/>
    <w:uiPriority w:val="99"/>
    <w:rsid w:val="006B60A7"/>
  </w:style>
  <w:style w:type="character" w:customStyle="1" w:styleId="WW8Num48z4">
    <w:name w:val="WW8Num48z4"/>
    <w:uiPriority w:val="99"/>
    <w:rsid w:val="006B60A7"/>
  </w:style>
  <w:style w:type="character" w:customStyle="1" w:styleId="WW8Num48z5">
    <w:name w:val="WW8Num48z5"/>
    <w:uiPriority w:val="99"/>
    <w:rsid w:val="006B60A7"/>
  </w:style>
  <w:style w:type="character" w:customStyle="1" w:styleId="WW8Num48z6">
    <w:name w:val="WW8Num48z6"/>
    <w:uiPriority w:val="99"/>
    <w:rsid w:val="006B60A7"/>
  </w:style>
  <w:style w:type="character" w:customStyle="1" w:styleId="WW8Num48z7">
    <w:name w:val="WW8Num48z7"/>
    <w:uiPriority w:val="99"/>
    <w:rsid w:val="006B60A7"/>
  </w:style>
  <w:style w:type="character" w:customStyle="1" w:styleId="WW8Num48z8">
    <w:name w:val="WW8Num48z8"/>
    <w:uiPriority w:val="99"/>
    <w:rsid w:val="006B60A7"/>
  </w:style>
  <w:style w:type="character" w:customStyle="1" w:styleId="WW8Num49z0">
    <w:name w:val="WW8Num49z0"/>
    <w:uiPriority w:val="99"/>
    <w:rsid w:val="006B60A7"/>
  </w:style>
  <w:style w:type="character" w:customStyle="1" w:styleId="WW8Num49z1">
    <w:name w:val="WW8Num49z1"/>
    <w:uiPriority w:val="99"/>
    <w:rsid w:val="006B60A7"/>
  </w:style>
  <w:style w:type="character" w:customStyle="1" w:styleId="WW8Num49z2">
    <w:name w:val="WW8Num49z2"/>
    <w:uiPriority w:val="99"/>
    <w:rsid w:val="006B60A7"/>
  </w:style>
  <w:style w:type="character" w:customStyle="1" w:styleId="WW8Num49z3">
    <w:name w:val="WW8Num49z3"/>
    <w:uiPriority w:val="99"/>
    <w:rsid w:val="006B60A7"/>
  </w:style>
  <w:style w:type="character" w:customStyle="1" w:styleId="WW8Num49z4">
    <w:name w:val="WW8Num49z4"/>
    <w:uiPriority w:val="99"/>
    <w:rsid w:val="006B60A7"/>
  </w:style>
  <w:style w:type="character" w:customStyle="1" w:styleId="WW8Num49z5">
    <w:name w:val="WW8Num49z5"/>
    <w:uiPriority w:val="99"/>
    <w:rsid w:val="006B60A7"/>
  </w:style>
  <w:style w:type="character" w:customStyle="1" w:styleId="WW8Num49z6">
    <w:name w:val="WW8Num49z6"/>
    <w:uiPriority w:val="99"/>
    <w:rsid w:val="006B60A7"/>
  </w:style>
  <w:style w:type="character" w:customStyle="1" w:styleId="WW8Num49z7">
    <w:name w:val="WW8Num49z7"/>
    <w:uiPriority w:val="99"/>
    <w:rsid w:val="006B60A7"/>
  </w:style>
  <w:style w:type="character" w:customStyle="1" w:styleId="WW8Num49z8">
    <w:name w:val="WW8Num49z8"/>
    <w:uiPriority w:val="99"/>
    <w:rsid w:val="006B60A7"/>
  </w:style>
  <w:style w:type="character" w:customStyle="1" w:styleId="WW8Num50z0">
    <w:name w:val="WW8Num50z0"/>
    <w:uiPriority w:val="99"/>
    <w:rsid w:val="006B60A7"/>
  </w:style>
  <w:style w:type="character" w:customStyle="1" w:styleId="WW8Num50z1">
    <w:name w:val="WW8Num50z1"/>
    <w:uiPriority w:val="99"/>
    <w:rsid w:val="006B60A7"/>
  </w:style>
  <w:style w:type="character" w:customStyle="1" w:styleId="WW8Num50z2">
    <w:name w:val="WW8Num50z2"/>
    <w:uiPriority w:val="99"/>
    <w:rsid w:val="006B60A7"/>
  </w:style>
  <w:style w:type="character" w:customStyle="1" w:styleId="WW8Num50z3">
    <w:name w:val="WW8Num50z3"/>
    <w:uiPriority w:val="99"/>
    <w:rsid w:val="006B60A7"/>
  </w:style>
  <w:style w:type="character" w:customStyle="1" w:styleId="WW8Num50z4">
    <w:name w:val="WW8Num50z4"/>
    <w:uiPriority w:val="99"/>
    <w:rsid w:val="006B60A7"/>
  </w:style>
  <w:style w:type="character" w:customStyle="1" w:styleId="WW8Num50z5">
    <w:name w:val="WW8Num50z5"/>
    <w:uiPriority w:val="99"/>
    <w:rsid w:val="006B60A7"/>
  </w:style>
  <w:style w:type="character" w:customStyle="1" w:styleId="WW8Num50z6">
    <w:name w:val="WW8Num50z6"/>
    <w:uiPriority w:val="99"/>
    <w:rsid w:val="006B60A7"/>
  </w:style>
  <w:style w:type="character" w:customStyle="1" w:styleId="WW8Num50z7">
    <w:name w:val="WW8Num50z7"/>
    <w:uiPriority w:val="99"/>
    <w:rsid w:val="006B60A7"/>
  </w:style>
  <w:style w:type="character" w:customStyle="1" w:styleId="WW8Num50z8">
    <w:name w:val="WW8Num50z8"/>
    <w:uiPriority w:val="99"/>
    <w:rsid w:val="006B60A7"/>
  </w:style>
  <w:style w:type="character" w:customStyle="1" w:styleId="WW8Num51z0">
    <w:name w:val="WW8Num51z0"/>
    <w:uiPriority w:val="99"/>
    <w:rsid w:val="006B60A7"/>
  </w:style>
  <w:style w:type="character" w:customStyle="1" w:styleId="WW8Num51z1">
    <w:name w:val="WW8Num51z1"/>
    <w:uiPriority w:val="99"/>
    <w:rsid w:val="006B60A7"/>
  </w:style>
  <w:style w:type="character" w:customStyle="1" w:styleId="WW8Num51z2">
    <w:name w:val="WW8Num51z2"/>
    <w:uiPriority w:val="99"/>
    <w:rsid w:val="006B60A7"/>
  </w:style>
  <w:style w:type="character" w:customStyle="1" w:styleId="WW8Num51z3">
    <w:name w:val="WW8Num51z3"/>
    <w:uiPriority w:val="99"/>
    <w:rsid w:val="006B60A7"/>
  </w:style>
  <w:style w:type="character" w:customStyle="1" w:styleId="WW8Num51z4">
    <w:name w:val="WW8Num51z4"/>
    <w:uiPriority w:val="99"/>
    <w:rsid w:val="006B60A7"/>
  </w:style>
  <w:style w:type="character" w:customStyle="1" w:styleId="WW8Num51z5">
    <w:name w:val="WW8Num51z5"/>
    <w:uiPriority w:val="99"/>
    <w:rsid w:val="006B60A7"/>
  </w:style>
  <w:style w:type="character" w:customStyle="1" w:styleId="WW8Num51z6">
    <w:name w:val="WW8Num51z6"/>
    <w:uiPriority w:val="99"/>
    <w:rsid w:val="006B60A7"/>
  </w:style>
  <w:style w:type="character" w:customStyle="1" w:styleId="WW8Num51z7">
    <w:name w:val="WW8Num51z7"/>
    <w:uiPriority w:val="99"/>
    <w:rsid w:val="006B60A7"/>
  </w:style>
  <w:style w:type="character" w:customStyle="1" w:styleId="WW8Num51z8">
    <w:name w:val="WW8Num51z8"/>
    <w:uiPriority w:val="99"/>
    <w:rsid w:val="006B60A7"/>
  </w:style>
  <w:style w:type="character" w:customStyle="1" w:styleId="WW8Num52z0">
    <w:name w:val="WW8Num52z0"/>
    <w:uiPriority w:val="99"/>
    <w:rsid w:val="006B60A7"/>
  </w:style>
  <w:style w:type="character" w:customStyle="1" w:styleId="WW8Num52z1">
    <w:name w:val="WW8Num52z1"/>
    <w:uiPriority w:val="99"/>
    <w:rsid w:val="006B60A7"/>
  </w:style>
  <w:style w:type="character" w:customStyle="1" w:styleId="WW8Num52z2">
    <w:name w:val="WW8Num52z2"/>
    <w:uiPriority w:val="99"/>
    <w:rsid w:val="006B60A7"/>
  </w:style>
  <w:style w:type="character" w:customStyle="1" w:styleId="WW8Num52z3">
    <w:name w:val="WW8Num52z3"/>
    <w:uiPriority w:val="99"/>
    <w:rsid w:val="006B60A7"/>
  </w:style>
  <w:style w:type="character" w:customStyle="1" w:styleId="WW8Num52z4">
    <w:name w:val="WW8Num52z4"/>
    <w:uiPriority w:val="99"/>
    <w:rsid w:val="006B60A7"/>
  </w:style>
  <w:style w:type="character" w:customStyle="1" w:styleId="WW8Num52z5">
    <w:name w:val="WW8Num52z5"/>
    <w:uiPriority w:val="99"/>
    <w:rsid w:val="006B60A7"/>
  </w:style>
  <w:style w:type="character" w:customStyle="1" w:styleId="WW8Num52z6">
    <w:name w:val="WW8Num52z6"/>
    <w:uiPriority w:val="99"/>
    <w:rsid w:val="006B60A7"/>
  </w:style>
  <w:style w:type="character" w:customStyle="1" w:styleId="WW8Num52z7">
    <w:name w:val="WW8Num52z7"/>
    <w:uiPriority w:val="99"/>
    <w:rsid w:val="006B60A7"/>
  </w:style>
  <w:style w:type="character" w:customStyle="1" w:styleId="WW8Num52z8">
    <w:name w:val="WW8Num52z8"/>
    <w:uiPriority w:val="99"/>
    <w:rsid w:val="006B60A7"/>
  </w:style>
  <w:style w:type="character" w:customStyle="1" w:styleId="WW8Num53z0">
    <w:name w:val="WW8Num53z0"/>
    <w:uiPriority w:val="99"/>
    <w:rsid w:val="006B60A7"/>
  </w:style>
  <w:style w:type="character" w:customStyle="1" w:styleId="WW8Num53z1">
    <w:name w:val="WW8Num53z1"/>
    <w:uiPriority w:val="99"/>
    <w:rsid w:val="006B60A7"/>
  </w:style>
  <w:style w:type="character" w:customStyle="1" w:styleId="WW8Num53z2">
    <w:name w:val="WW8Num53z2"/>
    <w:uiPriority w:val="99"/>
    <w:rsid w:val="006B60A7"/>
  </w:style>
  <w:style w:type="character" w:customStyle="1" w:styleId="WW8Num53z3">
    <w:name w:val="WW8Num53z3"/>
    <w:uiPriority w:val="99"/>
    <w:rsid w:val="006B60A7"/>
  </w:style>
  <w:style w:type="character" w:customStyle="1" w:styleId="WW8Num53z4">
    <w:name w:val="WW8Num53z4"/>
    <w:uiPriority w:val="99"/>
    <w:rsid w:val="006B60A7"/>
  </w:style>
  <w:style w:type="character" w:customStyle="1" w:styleId="WW8Num53z5">
    <w:name w:val="WW8Num53z5"/>
    <w:uiPriority w:val="99"/>
    <w:rsid w:val="006B60A7"/>
  </w:style>
  <w:style w:type="character" w:customStyle="1" w:styleId="WW8Num53z6">
    <w:name w:val="WW8Num53z6"/>
    <w:uiPriority w:val="99"/>
    <w:rsid w:val="006B60A7"/>
  </w:style>
  <w:style w:type="character" w:customStyle="1" w:styleId="WW8Num53z7">
    <w:name w:val="WW8Num53z7"/>
    <w:uiPriority w:val="99"/>
    <w:rsid w:val="006B60A7"/>
  </w:style>
  <w:style w:type="character" w:customStyle="1" w:styleId="WW8Num53z8">
    <w:name w:val="WW8Num53z8"/>
    <w:uiPriority w:val="99"/>
    <w:rsid w:val="006B60A7"/>
  </w:style>
  <w:style w:type="character" w:customStyle="1" w:styleId="Bekezdsalapbettpusa3">
    <w:name w:val="Bekezdés alapbetűtípusa3"/>
    <w:uiPriority w:val="99"/>
    <w:rsid w:val="006B60A7"/>
  </w:style>
  <w:style w:type="character" w:customStyle="1" w:styleId="Bekezdsalapbettpusa2">
    <w:name w:val="Bekezdés alapbetűtípusa2"/>
    <w:uiPriority w:val="99"/>
    <w:rsid w:val="006B60A7"/>
  </w:style>
  <w:style w:type="character" w:customStyle="1" w:styleId="Bekezdsalapbettpusa1">
    <w:name w:val="Bekezdés alapbetűtípusa1"/>
    <w:uiPriority w:val="99"/>
    <w:rsid w:val="006B60A7"/>
  </w:style>
  <w:style w:type="character" w:customStyle="1" w:styleId="Bekezdsalapbettpusa8">
    <w:name w:val="Bekezdés alapbetűtípusa8"/>
    <w:uiPriority w:val="99"/>
    <w:rsid w:val="006B60A7"/>
  </w:style>
  <w:style w:type="character" w:customStyle="1" w:styleId="lfejChar">
    <w:name w:val="Élőfej Char"/>
    <w:basedOn w:val="Bekezdsalapbettpusa8"/>
    <w:rsid w:val="006B60A7"/>
    <w:rPr>
      <w:rFonts w:cs="Times New Roman"/>
    </w:rPr>
  </w:style>
  <w:style w:type="character" w:customStyle="1" w:styleId="llbChar">
    <w:name w:val="Élőláb Char"/>
    <w:basedOn w:val="Bekezdsalapbettpusa8"/>
    <w:rsid w:val="006B60A7"/>
    <w:rPr>
      <w:rFonts w:cs="Times New Roman"/>
    </w:rPr>
  </w:style>
  <w:style w:type="character" w:customStyle="1" w:styleId="Cmsor3Char">
    <w:name w:val="Címsor 3 Char"/>
    <w:uiPriority w:val="99"/>
    <w:rsid w:val="006B60A7"/>
    <w:rPr>
      <w:b/>
    </w:rPr>
  </w:style>
  <w:style w:type="character" w:customStyle="1" w:styleId="Cmsor1Char">
    <w:name w:val="Címsor 1 Char"/>
    <w:uiPriority w:val="99"/>
    <w:rsid w:val="006B60A7"/>
    <w:rPr>
      <w:b/>
    </w:rPr>
  </w:style>
  <w:style w:type="character" w:customStyle="1" w:styleId="Cmsor2Char">
    <w:name w:val="Címsor 2 Char"/>
    <w:uiPriority w:val="99"/>
    <w:rsid w:val="006B60A7"/>
    <w:rPr>
      <w:b/>
      <w:smallCaps/>
    </w:rPr>
  </w:style>
  <w:style w:type="character" w:customStyle="1" w:styleId="Cmsor4Char">
    <w:name w:val="Címsor 4 Char"/>
    <w:basedOn w:val="Bekezdsalapbettpusa8"/>
    <w:uiPriority w:val="99"/>
    <w:rsid w:val="006B60A7"/>
    <w:rPr>
      <w:rFonts w:cs="Times New Roman"/>
    </w:rPr>
  </w:style>
  <w:style w:type="character" w:customStyle="1" w:styleId="Jegyzethivatkozs1">
    <w:name w:val="Jegyzethivatkozás1"/>
    <w:uiPriority w:val="99"/>
    <w:rsid w:val="006B60A7"/>
    <w:rPr>
      <w:sz w:val="16"/>
    </w:rPr>
  </w:style>
  <w:style w:type="character" w:customStyle="1" w:styleId="JegyzetszvegChar">
    <w:name w:val="Jegyzetszöveg Char"/>
    <w:uiPriority w:val="99"/>
    <w:rsid w:val="006B60A7"/>
    <w:rPr>
      <w:sz w:val="20"/>
    </w:rPr>
  </w:style>
  <w:style w:type="character" w:customStyle="1" w:styleId="MegjegyzstrgyaChar">
    <w:name w:val="Megjegyzés tárgya Char"/>
    <w:uiPriority w:val="99"/>
    <w:rsid w:val="006B60A7"/>
    <w:rPr>
      <w:b/>
      <w:sz w:val="20"/>
    </w:rPr>
  </w:style>
  <w:style w:type="character" w:customStyle="1" w:styleId="BuborkszvegChar">
    <w:name w:val="Buborékszöveg Char"/>
    <w:rsid w:val="006B60A7"/>
    <w:rPr>
      <w:rFonts w:ascii="Segoe UI" w:hAnsi="Segoe UI"/>
      <w:sz w:val="18"/>
    </w:rPr>
  </w:style>
  <w:style w:type="character" w:customStyle="1" w:styleId="ListaszerbekezdsChar">
    <w:name w:val="Listaszerű bekezdés Char"/>
    <w:basedOn w:val="Bekezdsalapbettpusa8"/>
    <w:uiPriority w:val="99"/>
    <w:rsid w:val="006B60A7"/>
    <w:rPr>
      <w:rFonts w:cs="Times New Roman"/>
    </w:rPr>
  </w:style>
  <w:style w:type="character" w:customStyle="1" w:styleId="ParagrafusChar">
    <w:name w:val="Paragrafus Char"/>
    <w:basedOn w:val="ListaszerbekezdsChar"/>
    <w:uiPriority w:val="99"/>
    <w:rsid w:val="006B60A7"/>
    <w:rPr>
      <w:rFonts w:cs="Times New Roman"/>
    </w:rPr>
  </w:style>
  <w:style w:type="character" w:customStyle="1" w:styleId="bekezdsChar">
    <w:name w:val="bekezdés Char"/>
    <w:basedOn w:val="Bekezdsalapbettpusa8"/>
    <w:uiPriority w:val="99"/>
    <w:rsid w:val="006B60A7"/>
    <w:rPr>
      <w:rFonts w:cs="Times New Roman"/>
    </w:rPr>
  </w:style>
  <w:style w:type="character" w:customStyle="1" w:styleId="BekezdsChar0">
    <w:name w:val="Bekezdés Char"/>
    <w:basedOn w:val="Bekezdsalapbettpusa8"/>
    <w:uiPriority w:val="99"/>
    <w:rsid w:val="006B60A7"/>
    <w:rPr>
      <w:rFonts w:cs="Times New Roman"/>
    </w:rPr>
  </w:style>
  <w:style w:type="character" w:customStyle="1" w:styleId="Szmozsjelek">
    <w:name w:val="Számozásjelek"/>
    <w:uiPriority w:val="99"/>
    <w:rsid w:val="006B60A7"/>
  </w:style>
  <w:style w:type="character" w:customStyle="1" w:styleId="Felsorolsjel">
    <w:name w:val="Felsorolásjel"/>
    <w:uiPriority w:val="99"/>
    <w:rsid w:val="006B60A7"/>
    <w:rPr>
      <w:rFonts w:ascii="OpenSymbol" w:hAnsi="OpenSymbol"/>
    </w:rPr>
  </w:style>
  <w:style w:type="character" w:styleId="Kiemels2">
    <w:name w:val="Strong"/>
    <w:basedOn w:val="Bekezdsalapbettpusa"/>
    <w:uiPriority w:val="99"/>
    <w:qFormat/>
    <w:rsid w:val="006B60A7"/>
    <w:rPr>
      <w:rFonts w:cs="Times New Roman"/>
      <w:b/>
    </w:rPr>
  </w:style>
  <w:style w:type="character" w:customStyle="1" w:styleId="Jegyzethivatkozs11">
    <w:name w:val="Jegyzethivatkozás11"/>
    <w:uiPriority w:val="99"/>
    <w:rsid w:val="006B60A7"/>
    <w:rPr>
      <w:sz w:val="16"/>
    </w:rPr>
  </w:style>
  <w:style w:type="character" w:customStyle="1" w:styleId="JegyzetszvegChar1">
    <w:name w:val="Jegyzetszöveg Char1"/>
    <w:uiPriority w:val="99"/>
    <w:rsid w:val="006B60A7"/>
    <w:rPr>
      <w:rFonts w:ascii="Calibri" w:eastAsia="SimSun" w:hAnsi="Calibri"/>
    </w:rPr>
  </w:style>
  <w:style w:type="character" w:customStyle="1" w:styleId="MegjegyzstrgyaChar1">
    <w:name w:val="Megjegyzés tárgya Char1"/>
    <w:uiPriority w:val="99"/>
    <w:rsid w:val="006B60A7"/>
    <w:rPr>
      <w:rFonts w:ascii="Calibri" w:eastAsia="SimSun" w:hAnsi="Calibri"/>
      <w:b/>
    </w:rPr>
  </w:style>
  <w:style w:type="character" w:customStyle="1" w:styleId="BuborkszvegChar1">
    <w:name w:val="Buborékszöveg Char1"/>
    <w:uiPriority w:val="99"/>
    <w:rsid w:val="006B60A7"/>
    <w:rPr>
      <w:rFonts w:ascii="Segoe UI" w:eastAsia="SimSun" w:hAnsi="Segoe UI"/>
      <w:sz w:val="18"/>
    </w:rPr>
  </w:style>
  <w:style w:type="character" w:customStyle="1" w:styleId="Jegyzethivatkozs2">
    <w:name w:val="Jegyzethivatkozás2"/>
    <w:uiPriority w:val="99"/>
    <w:rsid w:val="006B60A7"/>
    <w:rPr>
      <w:sz w:val="16"/>
    </w:rPr>
  </w:style>
  <w:style w:type="character" w:customStyle="1" w:styleId="JegyzetszvegChar2">
    <w:name w:val="Jegyzetszöveg Char2"/>
    <w:uiPriority w:val="99"/>
    <w:rsid w:val="006B60A7"/>
    <w:rPr>
      <w:rFonts w:ascii="Calibri" w:eastAsia="SimSun" w:hAnsi="Calibri"/>
    </w:rPr>
  </w:style>
  <w:style w:type="character" w:customStyle="1" w:styleId="Jegyzethivatkozs3">
    <w:name w:val="Jegyzethivatkozás3"/>
    <w:uiPriority w:val="99"/>
    <w:rsid w:val="006B60A7"/>
    <w:rPr>
      <w:sz w:val="16"/>
    </w:rPr>
  </w:style>
  <w:style w:type="character" w:customStyle="1" w:styleId="JegyzetszvegChar3">
    <w:name w:val="Jegyzetszöveg Char3"/>
    <w:uiPriority w:val="99"/>
    <w:rsid w:val="006B60A7"/>
    <w:rPr>
      <w:rFonts w:ascii="Calibri" w:eastAsia="SimSun" w:hAnsi="Calibri"/>
    </w:rPr>
  </w:style>
  <w:style w:type="character" w:customStyle="1" w:styleId="Jegyzethivatkozs4">
    <w:name w:val="Jegyzethivatkozás4"/>
    <w:uiPriority w:val="99"/>
    <w:rsid w:val="006B60A7"/>
    <w:rPr>
      <w:sz w:val="16"/>
    </w:rPr>
  </w:style>
  <w:style w:type="character" w:customStyle="1" w:styleId="JegyzetszvegChar4">
    <w:name w:val="Jegyzetszöveg Char4"/>
    <w:uiPriority w:val="99"/>
    <w:rsid w:val="006B60A7"/>
    <w:rPr>
      <w:rFonts w:ascii="Calibri" w:eastAsia="SimSun" w:hAnsi="Calibri"/>
    </w:rPr>
  </w:style>
  <w:style w:type="character" w:customStyle="1" w:styleId="Jegyzethivatkozs5">
    <w:name w:val="Jegyzethivatkozás5"/>
    <w:uiPriority w:val="99"/>
    <w:rsid w:val="006B60A7"/>
    <w:rPr>
      <w:sz w:val="16"/>
    </w:rPr>
  </w:style>
  <w:style w:type="character" w:customStyle="1" w:styleId="JegyzetszvegChar5">
    <w:name w:val="Jegyzetszöveg Char5"/>
    <w:uiPriority w:val="99"/>
    <w:rsid w:val="006B60A7"/>
    <w:rPr>
      <w:rFonts w:ascii="Calibri" w:eastAsia="SimSun" w:hAnsi="Calibri"/>
    </w:rPr>
  </w:style>
  <w:style w:type="paragraph" w:customStyle="1" w:styleId="Cmsor">
    <w:name w:val="Címsor"/>
    <w:basedOn w:val="Norml"/>
    <w:next w:val="Szvegtrzs"/>
    <w:uiPriority w:val="99"/>
    <w:rsid w:val="006B60A7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Szvegtrzs">
    <w:name w:val="Body Text"/>
    <w:basedOn w:val="Norml"/>
    <w:link w:val="SzvegtrzsChar"/>
    <w:rsid w:val="006B60A7"/>
    <w:pPr>
      <w:spacing w:after="120"/>
    </w:pPr>
  </w:style>
  <w:style w:type="character" w:customStyle="1" w:styleId="SzvegtrzsChar">
    <w:name w:val="Szövegtörzs Char"/>
    <w:basedOn w:val="Bekezdsalapbettpusa"/>
    <w:link w:val="Szvegtrzs"/>
    <w:locked/>
    <w:rsid w:val="006A5EDF"/>
    <w:rPr>
      <w:rFonts w:ascii="Calibri" w:eastAsia="SimSun" w:hAnsi="Calibri" w:cs="font273"/>
      <w:lang w:eastAsia="ar-SA" w:bidi="ar-SA"/>
    </w:rPr>
  </w:style>
  <w:style w:type="paragraph" w:styleId="Lista">
    <w:name w:val="List"/>
    <w:basedOn w:val="Szvegtrzs"/>
    <w:uiPriority w:val="99"/>
    <w:rsid w:val="006B60A7"/>
    <w:rPr>
      <w:rFonts w:cs="Lucida Sans"/>
    </w:rPr>
  </w:style>
  <w:style w:type="paragraph" w:customStyle="1" w:styleId="Felirat">
    <w:name w:val="Felirat"/>
    <w:basedOn w:val="Norml"/>
    <w:uiPriority w:val="99"/>
    <w:rsid w:val="006B60A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Trgymutat">
    <w:name w:val="Tárgymutató"/>
    <w:basedOn w:val="Norml"/>
    <w:uiPriority w:val="99"/>
    <w:rsid w:val="006B60A7"/>
    <w:pPr>
      <w:suppressLineNumbers/>
    </w:pPr>
    <w:rPr>
      <w:rFonts w:cs="Lucida Sans"/>
    </w:rPr>
  </w:style>
  <w:style w:type="paragraph" w:customStyle="1" w:styleId="Paragrafus0">
    <w:name w:val="Paragrafus"/>
    <w:basedOn w:val="Norml"/>
    <w:uiPriority w:val="99"/>
    <w:rsid w:val="006B60A7"/>
    <w:pPr>
      <w:spacing w:after="0" w:line="100" w:lineRule="atLeast"/>
      <w:ind w:left="360"/>
      <w:jc w:val="both"/>
    </w:pPr>
    <w:rPr>
      <w:rFonts w:cs="Calibri"/>
      <w:color w:val="000000"/>
    </w:rPr>
  </w:style>
  <w:style w:type="paragraph" w:customStyle="1" w:styleId="paragrafus">
    <w:name w:val="paragrafus"/>
    <w:basedOn w:val="Paragrafus0"/>
    <w:uiPriority w:val="99"/>
    <w:rsid w:val="00D421F5"/>
    <w:pPr>
      <w:numPr>
        <w:numId w:val="39"/>
      </w:numPr>
    </w:pPr>
    <w:rPr>
      <w:color w:val="auto"/>
    </w:rPr>
  </w:style>
  <w:style w:type="paragraph" w:customStyle="1" w:styleId="Listaszerbekezds1">
    <w:name w:val="Listaszerű bekezdés1"/>
    <w:basedOn w:val="paragrafus"/>
    <w:rsid w:val="00E42947"/>
    <w:pPr>
      <w:numPr>
        <w:numId w:val="5"/>
      </w:numPr>
    </w:pPr>
  </w:style>
  <w:style w:type="paragraph" w:styleId="lfej">
    <w:name w:val="header"/>
    <w:basedOn w:val="Norml"/>
    <w:link w:val="lfejChar1"/>
    <w:rsid w:val="006B60A7"/>
    <w:pPr>
      <w:suppressLineNumbers/>
      <w:tabs>
        <w:tab w:val="center" w:pos="4536"/>
        <w:tab w:val="right" w:pos="9072"/>
      </w:tabs>
      <w:spacing w:after="0" w:line="100" w:lineRule="atLeast"/>
    </w:pPr>
  </w:style>
  <w:style w:type="character" w:customStyle="1" w:styleId="lfejChar1">
    <w:name w:val="Élőfej Char1"/>
    <w:basedOn w:val="Bekezdsalapbettpusa"/>
    <w:link w:val="lfej"/>
    <w:uiPriority w:val="99"/>
    <w:semiHidden/>
    <w:locked/>
    <w:rsid w:val="006A5EDF"/>
    <w:rPr>
      <w:rFonts w:ascii="Calibri" w:eastAsia="SimSun" w:hAnsi="Calibri" w:cs="font273"/>
      <w:lang w:eastAsia="ar-SA" w:bidi="ar-SA"/>
    </w:rPr>
  </w:style>
  <w:style w:type="paragraph" w:styleId="llb">
    <w:name w:val="footer"/>
    <w:basedOn w:val="Norml"/>
    <w:link w:val="llbChar1"/>
    <w:rsid w:val="006B60A7"/>
    <w:pPr>
      <w:suppressLineNumbers/>
      <w:tabs>
        <w:tab w:val="center" w:pos="4536"/>
        <w:tab w:val="right" w:pos="9072"/>
      </w:tabs>
      <w:spacing w:after="0" w:line="100" w:lineRule="atLeast"/>
    </w:pPr>
  </w:style>
  <w:style w:type="character" w:customStyle="1" w:styleId="llbChar1">
    <w:name w:val="Élőláb Char1"/>
    <w:basedOn w:val="Bekezdsalapbettpusa"/>
    <w:link w:val="llb"/>
    <w:uiPriority w:val="99"/>
    <w:locked/>
    <w:rsid w:val="004459AA"/>
    <w:rPr>
      <w:rFonts w:ascii="Calibri" w:eastAsia="SimSun" w:hAnsi="Calibri" w:cs="font273"/>
      <w:sz w:val="22"/>
      <w:szCs w:val="22"/>
      <w:lang w:eastAsia="ar-SA" w:bidi="ar-SA"/>
    </w:rPr>
  </w:style>
  <w:style w:type="paragraph" w:customStyle="1" w:styleId="bekezds3">
    <w:name w:val="bekezdés3"/>
    <w:basedOn w:val="Cmsor3"/>
    <w:rsid w:val="006B60A7"/>
    <w:pPr>
      <w:numPr>
        <w:numId w:val="0"/>
      </w:numPr>
      <w:jc w:val="both"/>
    </w:pPr>
    <w:rPr>
      <w:rFonts w:ascii="Times New Roman" w:eastAsia="Times New Roman" w:hAnsi="Times New Roman" w:cs="Times New Roman"/>
      <w:sz w:val="20"/>
    </w:rPr>
  </w:style>
  <w:style w:type="paragraph" w:customStyle="1" w:styleId="Listaszerbekezds11">
    <w:name w:val="Listaszerű bekezdés11"/>
    <w:basedOn w:val="Norml"/>
    <w:uiPriority w:val="99"/>
    <w:rsid w:val="006B60A7"/>
    <w:pPr>
      <w:spacing w:after="200" w:line="276" w:lineRule="auto"/>
      <w:ind w:left="720"/>
    </w:pPr>
    <w:rPr>
      <w:rFonts w:eastAsia="Times New Roman" w:cs="Times New Roman"/>
    </w:rPr>
  </w:style>
  <w:style w:type="paragraph" w:customStyle="1" w:styleId="Jegyzetszveg1">
    <w:name w:val="Jegyzetszöveg1"/>
    <w:basedOn w:val="Norml"/>
    <w:rsid w:val="006B60A7"/>
    <w:pPr>
      <w:spacing w:line="100" w:lineRule="atLeast"/>
    </w:pPr>
    <w:rPr>
      <w:sz w:val="20"/>
      <w:szCs w:val="20"/>
    </w:rPr>
  </w:style>
  <w:style w:type="paragraph" w:customStyle="1" w:styleId="Megjegyzstrgya1">
    <w:name w:val="Megjegyzés tárgya1"/>
    <w:basedOn w:val="Jegyzetszveg1"/>
    <w:uiPriority w:val="99"/>
    <w:rsid w:val="006B60A7"/>
    <w:rPr>
      <w:b/>
      <w:bCs/>
    </w:rPr>
  </w:style>
  <w:style w:type="paragraph" w:customStyle="1" w:styleId="Buborkszveg1">
    <w:name w:val="Buborékszöveg1"/>
    <w:basedOn w:val="Norml"/>
    <w:uiPriority w:val="99"/>
    <w:rsid w:val="006B60A7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Vltozat1">
    <w:name w:val="Változat1"/>
    <w:uiPriority w:val="99"/>
    <w:rsid w:val="006B60A7"/>
    <w:pPr>
      <w:suppressAutoHyphens/>
      <w:spacing w:line="100" w:lineRule="atLeast"/>
    </w:pPr>
    <w:rPr>
      <w:rFonts w:ascii="Calibri" w:eastAsia="SimSun" w:hAnsi="Calibri" w:cs="font273"/>
      <w:sz w:val="22"/>
      <w:szCs w:val="22"/>
      <w:lang w:eastAsia="ar-SA"/>
    </w:rPr>
  </w:style>
  <w:style w:type="paragraph" w:customStyle="1" w:styleId="bekezds">
    <w:name w:val="bekezdés"/>
    <w:basedOn w:val="Norml"/>
    <w:rsid w:val="006B60A7"/>
    <w:pPr>
      <w:ind w:left="426"/>
      <w:jc w:val="both"/>
    </w:pPr>
  </w:style>
  <w:style w:type="paragraph" w:customStyle="1" w:styleId="Bekezds0">
    <w:name w:val="Bekezdés"/>
    <w:basedOn w:val="Norml"/>
    <w:uiPriority w:val="99"/>
    <w:rsid w:val="006B60A7"/>
    <w:pPr>
      <w:ind w:left="284"/>
      <w:jc w:val="both"/>
    </w:pPr>
  </w:style>
  <w:style w:type="paragraph" w:customStyle="1" w:styleId="Kpalrs1">
    <w:name w:val="Képaláírás1"/>
    <w:basedOn w:val="Norml"/>
    <w:uiPriority w:val="99"/>
    <w:rsid w:val="006B60A7"/>
    <w:pPr>
      <w:spacing w:after="200" w:line="100" w:lineRule="atLeast"/>
    </w:pPr>
    <w:rPr>
      <w:i/>
      <w:iCs/>
      <w:color w:val="44546A"/>
      <w:sz w:val="18"/>
      <w:szCs w:val="18"/>
    </w:rPr>
  </w:style>
  <w:style w:type="paragraph" w:customStyle="1" w:styleId="Default">
    <w:name w:val="Default"/>
    <w:rsid w:val="006B60A7"/>
    <w:pPr>
      <w:suppressAutoHyphens/>
      <w:spacing w:line="100" w:lineRule="atLeast"/>
    </w:pPr>
    <w:rPr>
      <w:rFonts w:ascii="Arial" w:eastAsia="SimSun" w:hAnsi="Arial" w:cs="Arial"/>
      <w:color w:val="000000"/>
      <w:sz w:val="24"/>
      <w:szCs w:val="24"/>
      <w:lang w:eastAsia="ar-SA"/>
    </w:rPr>
  </w:style>
  <w:style w:type="paragraph" w:customStyle="1" w:styleId="NormlWeb1">
    <w:name w:val="Normál (Web)1"/>
    <w:basedOn w:val="Norml"/>
    <w:uiPriority w:val="99"/>
    <w:rsid w:val="006B60A7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">
    <w:name w:val="Char Char Char Char"/>
    <w:basedOn w:val="Norml"/>
    <w:uiPriority w:val="99"/>
    <w:rsid w:val="006B60A7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Tblzattartalom">
    <w:name w:val="Táblázattartalom"/>
    <w:basedOn w:val="Norml"/>
    <w:uiPriority w:val="99"/>
    <w:rsid w:val="006B60A7"/>
    <w:pPr>
      <w:suppressLineNumbers/>
    </w:pPr>
  </w:style>
  <w:style w:type="paragraph" w:customStyle="1" w:styleId="Tblzatfejlc">
    <w:name w:val="Táblázatfejléc"/>
    <w:basedOn w:val="Tblzattartalom"/>
    <w:uiPriority w:val="99"/>
    <w:rsid w:val="006B60A7"/>
    <w:pPr>
      <w:jc w:val="center"/>
    </w:pPr>
    <w:rPr>
      <w:b/>
      <w:bCs/>
    </w:rPr>
  </w:style>
  <w:style w:type="paragraph" w:customStyle="1" w:styleId="Jegyzetszveg11">
    <w:name w:val="Jegyzetszöveg11"/>
    <w:basedOn w:val="Norml"/>
    <w:uiPriority w:val="99"/>
    <w:rsid w:val="006B60A7"/>
    <w:rPr>
      <w:sz w:val="20"/>
      <w:szCs w:val="20"/>
    </w:rPr>
  </w:style>
  <w:style w:type="paragraph" w:styleId="Jegyzetszveg">
    <w:name w:val="annotation text"/>
    <w:basedOn w:val="Norml"/>
    <w:link w:val="JegyzetszvegChar6"/>
    <w:uiPriority w:val="99"/>
    <w:semiHidden/>
    <w:rsid w:val="00CC29E9"/>
    <w:pPr>
      <w:spacing w:line="240" w:lineRule="auto"/>
    </w:pPr>
    <w:rPr>
      <w:sz w:val="20"/>
      <w:szCs w:val="20"/>
    </w:rPr>
  </w:style>
  <w:style w:type="character" w:customStyle="1" w:styleId="JegyzetszvegChar6">
    <w:name w:val="Jegyzetszöveg Char6"/>
    <w:basedOn w:val="Bekezdsalapbettpusa"/>
    <w:link w:val="Jegyzetszveg"/>
    <w:uiPriority w:val="99"/>
    <w:semiHidden/>
    <w:locked/>
    <w:rsid w:val="00CC29E9"/>
    <w:rPr>
      <w:rFonts w:ascii="Calibri" w:eastAsia="SimSun" w:hAnsi="Calibri" w:cs="font273"/>
      <w:lang w:eastAsia="ar-SA" w:bidi="ar-SA"/>
    </w:rPr>
  </w:style>
  <w:style w:type="paragraph" w:styleId="Megjegyzstrgya">
    <w:name w:val="annotation subject"/>
    <w:basedOn w:val="Jegyzetszveg11"/>
    <w:next w:val="Jegyzetszveg11"/>
    <w:link w:val="MegjegyzstrgyaChar2"/>
    <w:uiPriority w:val="99"/>
    <w:rsid w:val="006B60A7"/>
    <w:rPr>
      <w:b/>
      <w:bCs/>
    </w:rPr>
  </w:style>
  <w:style w:type="character" w:customStyle="1" w:styleId="MegjegyzstrgyaChar2">
    <w:name w:val="Megjegyzés tárgya Char2"/>
    <w:basedOn w:val="JegyzetszvegChar6"/>
    <w:link w:val="Megjegyzstrgya"/>
    <w:uiPriority w:val="99"/>
    <w:semiHidden/>
    <w:locked/>
    <w:rsid w:val="006A5EDF"/>
    <w:rPr>
      <w:rFonts w:ascii="Calibri" w:eastAsia="SimSun" w:hAnsi="Calibri" w:cs="font273"/>
      <w:b/>
      <w:bCs/>
      <w:sz w:val="20"/>
      <w:szCs w:val="20"/>
      <w:lang w:eastAsia="ar-SA" w:bidi="ar-SA"/>
    </w:rPr>
  </w:style>
  <w:style w:type="paragraph" w:styleId="Vltozat">
    <w:name w:val="Revision"/>
    <w:uiPriority w:val="99"/>
    <w:rsid w:val="006B60A7"/>
    <w:pPr>
      <w:suppressAutoHyphens/>
    </w:pPr>
    <w:rPr>
      <w:rFonts w:ascii="Calibri" w:eastAsia="SimSun" w:hAnsi="Calibri" w:cs="font273"/>
      <w:sz w:val="22"/>
      <w:szCs w:val="22"/>
      <w:lang w:eastAsia="ar-SA"/>
    </w:rPr>
  </w:style>
  <w:style w:type="paragraph" w:styleId="Buborkszveg">
    <w:name w:val="Balloon Text"/>
    <w:basedOn w:val="Norml"/>
    <w:link w:val="BuborkszvegChar2"/>
    <w:rsid w:val="006B60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2">
    <w:name w:val="Buborékszöveg Char2"/>
    <w:basedOn w:val="Bekezdsalapbettpusa"/>
    <w:link w:val="Buborkszveg"/>
    <w:uiPriority w:val="99"/>
    <w:semiHidden/>
    <w:locked/>
    <w:rsid w:val="006A5EDF"/>
    <w:rPr>
      <w:rFonts w:eastAsia="SimSun" w:cs="font273"/>
      <w:sz w:val="2"/>
      <w:lang w:eastAsia="ar-SA" w:bidi="ar-SA"/>
    </w:rPr>
  </w:style>
  <w:style w:type="paragraph" w:customStyle="1" w:styleId="Jegyzetszveg2">
    <w:name w:val="Jegyzetszöveg2"/>
    <w:basedOn w:val="Norml"/>
    <w:uiPriority w:val="99"/>
    <w:rsid w:val="006B60A7"/>
    <w:rPr>
      <w:sz w:val="20"/>
      <w:szCs w:val="20"/>
    </w:rPr>
  </w:style>
  <w:style w:type="paragraph" w:customStyle="1" w:styleId="Jegyzetszveg3">
    <w:name w:val="Jegyzetszöveg3"/>
    <w:basedOn w:val="Norml"/>
    <w:uiPriority w:val="99"/>
    <w:rsid w:val="006B60A7"/>
    <w:rPr>
      <w:sz w:val="20"/>
      <w:szCs w:val="20"/>
    </w:rPr>
  </w:style>
  <w:style w:type="paragraph" w:customStyle="1" w:styleId="Jegyzetszveg4">
    <w:name w:val="Jegyzetszöveg4"/>
    <w:basedOn w:val="Norml"/>
    <w:uiPriority w:val="99"/>
    <w:rsid w:val="006B60A7"/>
    <w:rPr>
      <w:sz w:val="20"/>
      <w:szCs w:val="20"/>
    </w:rPr>
  </w:style>
  <w:style w:type="paragraph" w:customStyle="1" w:styleId="ListParagraph2">
    <w:name w:val="List Paragraph 2"/>
    <w:basedOn w:val="Listaszerbekezds1"/>
    <w:rsid w:val="006B60A7"/>
    <w:pPr>
      <w:numPr>
        <w:numId w:val="3"/>
      </w:numPr>
    </w:pPr>
  </w:style>
  <w:style w:type="paragraph" w:customStyle="1" w:styleId="Jegyzetszveg5">
    <w:name w:val="Jegyzetszöveg5"/>
    <w:basedOn w:val="Norml"/>
    <w:uiPriority w:val="99"/>
    <w:rsid w:val="006B60A7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rsid w:val="00CC29E9"/>
    <w:rPr>
      <w:rFonts w:cs="Times New Roman"/>
      <w:sz w:val="16"/>
      <w:szCs w:val="16"/>
    </w:rPr>
  </w:style>
  <w:style w:type="paragraph" w:styleId="Listaszerbekezds">
    <w:name w:val="List Paragraph"/>
    <w:basedOn w:val="Norml"/>
    <w:link w:val="ListaszerbekezdsChar1"/>
    <w:uiPriority w:val="34"/>
    <w:qFormat/>
    <w:rsid w:val="0078337C"/>
    <w:pPr>
      <w:spacing w:after="0" w:line="240" w:lineRule="auto"/>
      <w:ind w:left="720"/>
      <w:contextualSpacing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rsid w:val="008329D7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locked/>
    <w:rsid w:val="008329D7"/>
    <w:rPr>
      <w:rFonts w:ascii="Calibri" w:eastAsia="SimSun" w:hAnsi="Calibri" w:cs="font273"/>
      <w:lang w:eastAsia="ar-SA" w:bidi="ar-SA"/>
    </w:rPr>
  </w:style>
  <w:style w:type="character" w:styleId="Lbjegyzet-hivatkozs">
    <w:name w:val="footnote reference"/>
    <w:basedOn w:val="Bekezdsalapbettpusa"/>
    <w:uiPriority w:val="99"/>
    <w:semiHidden/>
    <w:rsid w:val="008329D7"/>
    <w:rPr>
      <w:rFonts w:cs="Times New Roman"/>
      <w:vertAlign w:val="superscript"/>
    </w:rPr>
  </w:style>
  <w:style w:type="paragraph" w:customStyle="1" w:styleId="yiv9501683875msolistparagraph">
    <w:name w:val="yiv9501683875msolistparagraph"/>
    <w:basedOn w:val="Norml"/>
    <w:uiPriority w:val="99"/>
    <w:rsid w:val="00D9121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rsid w:val="00F034A2"/>
    <w:pPr>
      <w:suppressAutoHyphens w:val="0"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iemels">
    <w:name w:val="Emphasis"/>
    <w:basedOn w:val="Bekezdsalapbettpusa"/>
    <w:uiPriority w:val="20"/>
    <w:qFormat/>
    <w:rsid w:val="00F034A2"/>
    <w:rPr>
      <w:rFonts w:cs="Times New Roman"/>
      <w:i/>
      <w:iCs/>
    </w:rPr>
  </w:style>
  <w:style w:type="paragraph" w:customStyle="1" w:styleId="western">
    <w:name w:val="western"/>
    <w:basedOn w:val="Norml"/>
    <w:uiPriority w:val="99"/>
    <w:rsid w:val="00247B40"/>
    <w:pPr>
      <w:suppressAutoHyphens w:val="0"/>
      <w:spacing w:before="100" w:beforeAutospacing="1" w:after="0" w:line="240" w:lineRule="auto"/>
      <w:ind w:left="159"/>
    </w:pPr>
    <w:rPr>
      <w:rFonts w:ascii="Times New Roman" w:eastAsia="Times New Roman" w:hAnsi="Times New Roman" w:cs="Times New Roman"/>
      <w:color w:val="000000"/>
      <w:sz w:val="20"/>
      <w:szCs w:val="20"/>
      <w:lang w:val="en-GB" w:eastAsia="en-GB"/>
    </w:rPr>
  </w:style>
  <w:style w:type="paragraph" w:customStyle="1" w:styleId="Paragrafus2">
    <w:name w:val="Paragrafus (2)"/>
    <w:basedOn w:val="Norml"/>
    <w:rsid w:val="000870E3"/>
    <w:pPr>
      <w:spacing w:after="0" w:line="100" w:lineRule="atLeast"/>
      <w:ind w:left="360"/>
      <w:jc w:val="both"/>
    </w:pPr>
    <w:rPr>
      <w:rFonts w:cs="Calibri"/>
    </w:rPr>
  </w:style>
  <w:style w:type="paragraph" w:customStyle="1" w:styleId="np">
    <w:name w:val="np"/>
    <w:basedOn w:val="Norml"/>
    <w:uiPriority w:val="99"/>
    <w:rsid w:val="0033129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numbering" w:customStyle="1" w:styleId="LFO1">
    <w:name w:val="LFO1"/>
    <w:rsid w:val="00052545"/>
    <w:pPr>
      <w:numPr>
        <w:numId w:val="12"/>
      </w:numPr>
    </w:pPr>
  </w:style>
  <w:style w:type="numbering" w:customStyle="1" w:styleId="LFO6">
    <w:name w:val="LFO6"/>
    <w:rsid w:val="00052545"/>
    <w:pPr>
      <w:numPr>
        <w:numId w:val="14"/>
      </w:numPr>
    </w:pPr>
  </w:style>
  <w:style w:type="numbering" w:customStyle="1" w:styleId="LFO2">
    <w:name w:val="LFO2"/>
    <w:rsid w:val="00052545"/>
    <w:pPr>
      <w:numPr>
        <w:numId w:val="13"/>
      </w:numPr>
    </w:pPr>
  </w:style>
  <w:style w:type="character" w:customStyle="1" w:styleId="Cmsor7Char">
    <w:name w:val="Címsor 7 Char"/>
    <w:basedOn w:val="Bekezdsalapbettpusa"/>
    <w:link w:val="Cmsor7"/>
    <w:semiHidden/>
    <w:rsid w:val="00CB191A"/>
    <w:rPr>
      <w:rFonts w:ascii="Cambria" w:eastAsia="Times New Roman" w:hAnsi="Cambria" w:cs="Times New Roman"/>
      <w:i/>
      <w:iCs/>
      <w:color w:val="404040"/>
      <w:lang w:eastAsia="ar-SA"/>
    </w:rPr>
  </w:style>
  <w:style w:type="character" w:customStyle="1" w:styleId="Cmsor8Char">
    <w:name w:val="Címsor 8 Char"/>
    <w:basedOn w:val="Bekezdsalapbettpusa"/>
    <w:link w:val="Cmsor8"/>
    <w:semiHidden/>
    <w:rsid w:val="00CB191A"/>
    <w:rPr>
      <w:rFonts w:ascii="Cambria" w:eastAsia="Times New Roman" w:hAnsi="Cambria" w:cs="Times New Roman"/>
      <w:color w:val="404040"/>
      <w:sz w:val="20"/>
      <w:szCs w:val="20"/>
      <w:lang w:eastAsia="ar-SA"/>
    </w:rPr>
  </w:style>
  <w:style w:type="character" w:customStyle="1" w:styleId="ListaszerbekezdsChar1">
    <w:name w:val="Listaszerű bekezdés Char1"/>
    <w:basedOn w:val="Bekezdsalapbettpusa"/>
    <w:link w:val="Listaszerbekezds"/>
    <w:uiPriority w:val="34"/>
    <w:rsid w:val="00CA1784"/>
    <w:rPr>
      <w:sz w:val="24"/>
      <w:szCs w:val="24"/>
      <w:lang w:eastAsia="ar-SA"/>
    </w:rPr>
  </w:style>
  <w:style w:type="table" w:styleId="Rcsostblzat">
    <w:name w:val="Table Grid"/>
    <w:basedOn w:val="Normltblzat"/>
    <w:uiPriority w:val="59"/>
    <w:locked/>
    <w:rsid w:val="00CF781B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link w:val="CmChar"/>
    <w:qFormat/>
    <w:locked/>
    <w:rsid w:val="00212E76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212E76"/>
    <w:rPr>
      <w:b/>
      <w:sz w:val="32"/>
      <w:szCs w:val="20"/>
    </w:rPr>
  </w:style>
  <w:style w:type="paragraph" w:styleId="Alcm">
    <w:name w:val="Subtitle"/>
    <w:basedOn w:val="Norml"/>
    <w:link w:val="AlcmChar"/>
    <w:qFormat/>
    <w:locked/>
    <w:rsid w:val="00212E76"/>
    <w:pPr>
      <w:suppressAutoHyphens w:val="0"/>
      <w:spacing w:after="60" w:line="240" w:lineRule="auto"/>
      <w:jc w:val="center"/>
      <w:outlineLvl w:val="1"/>
    </w:pPr>
    <w:rPr>
      <w:rFonts w:ascii="Arial" w:eastAsia="Times New Roman" w:hAnsi="Arial" w:cs="Times New Roman"/>
      <w:sz w:val="24"/>
      <w:szCs w:val="20"/>
      <w:lang w:eastAsia="hu-HU"/>
    </w:rPr>
  </w:style>
  <w:style w:type="character" w:customStyle="1" w:styleId="AlcmChar">
    <w:name w:val="Alcím Char"/>
    <w:basedOn w:val="Bekezdsalapbettpusa"/>
    <w:link w:val="Alcm"/>
    <w:rsid w:val="00212E76"/>
    <w:rPr>
      <w:rFonts w:ascii="Arial" w:hAnsi="Arial"/>
      <w:sz w:val="24"/>
      <w:szCs w:val="20"/>
    </w:rPr>
  </w:style>
  <w:style w:type="character" w:styleId="Hiperhivatkozs">
    <w:name w:val="Hyperlink"/>
    <w:basedOn w:val="Bekezdsalapbettpusa"/>
    <w:uiPriority w:val="99"/>
    <w:rsid w:val="00444A8C"/>
    <w:rPr>
      <w:rFonts w:cs="Times New Roman"/>
      <w:color w:val="0000FF"/>
      <w:u w:val="single"/>
    </w:rPr>
  </w:style>
  <w:style w:type="paragraph" w:styleId="Lista4">
    <w:name w:val="List 4"/>
    <w:basedOn w:val="Norml"/>
    <w:uiPriority w:val="99"/>
    <w:semiHidden/>
    <w:unhideWhenUsed/>
    <w:rsid w:val="00097962"/>
    <w:pPr>
      <w:ind w:left="1132" w:hanging="283"/>
      <w:contextualSpacing/>
    </w:pPr>
  </w:style>
  <w:style w:type="paragraph" w:styleId="Nincstrkz">
    <w:name w:val="No Spacing"/>
    <w:qFormat/>
    <w:rsid w:val="00D00690"/>
    <w:rPr>
      <w:sz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D0069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27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7814">
          <w:marLeft w:val="0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2328">
          <w:marLeft w:val="0"/>
          <w:marRight w:val="0"/>
          <w:marTop w:val="16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DEC9D-3544-43D4-9B46-0BFCEF443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1066</Words>
  <Characters>7637</Characters>
  <Application>Microsoft Office Word</Application>
  <DocSecurity>0</DocSecurity>
  <Lines>63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SZÜGY TKR</vt:lpstr>
    </vt:vector>
  </TitlesOfParts>
  <Company/>
  <LinksUpToDate>false</LinksUpToDate>
  <CharactersWithSpaces>8686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SZÜGY TKR</dc:title>
  <dc:creator>Rácz Andrea</dc:creator>
  <cp:lastModifiedBy>Ignácz Erika</cp:lastModifiedBy>
  <cp:revision>7</cp:revision>
  <cp:lastPrinted>2019-04-29T14:37:00Z</cp:lastPrinted>
  <dcterms:created xsi:type="dcterms:W3CDTF">2019-07-30T09:22:00Z</dcterms:created>
  <dcterms:modified xsi:type="dcterms:W3CDTF">2020-12-23T10:45:00Z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